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21B" w:rsidRDefault="0055521B">
      <w:pPr>
        <w:pStyle w:val="Title"/>
        <w:rPr>
          <w:rFonts w:ascii="Arial" w:hAnsi="Arial"/>
        </w:rPr>
      </w:pPr>
      <w:r>
        <w:rPr>
          <w:rFonts w:ascii="Arial" w:hAnsi="Arial"/>
        </w:rPr>
        <w:t>CURRICULUM     VITAE</w:t>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jc w:val="center"/>
        <w:rPr>
          <w:rFonts w:ascii="Arial" w:hAnsi="Arial"/>
          <w:b/>
        </w:rPr>
      </w:pPr>
      <w:r>
        <w:rPr>
          <w:rFonts w:ascii="Arial" w:hAnsi="Arial"/>
          <w:b/>
        </w:rPr>
        <w:t>BARTON   LANE,   M.D.   F.A.C.R.</w:t>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p>
    <w:p w:rsidR="006B16E4" w:rsidRDefault="0055521B">
      <w:pPr>
        <w:tabs>
          <w:tab w:val="left" w:pos="2592"/>
          <w:tab w:val="left" w:pos="8280"/>
          <w:tab w:val="left" w:pos="8784"/>
        </w:tabs>
        <w:spacing w:line="240" w:lineRule="atLeast"/>
        <w:ind w:right="-360"/>
        <w:rPr>
          <w:rFonts w:ascii="Arial" w:hAnsi="Arial"/>
          <w:sz w:val="20"/>
        </w:rPr>
      </w:pPr>
      <w:r>
        <w:rPr>
          <w:rFonts w:ascii="Arial" w:hAnsi="Arial"/>
          <w:sz w:val="20"/>
        </w:rPr>
        <w:t>CURRENT POSITION:</w:t>
      </w:r>
      <w:r>
        <w:rPr>
          <w:rFonts w:ascii="Arial" w:hAnsi="Arial"/>
          <w:sz w:val="20"/>
        </w:rPr>
        <w:tab/>
      </w:r>
      <w:r w:rsidR="006B16E4">
        <w:rPr>
          <w:rFonts w:ascii="Arial" w:hAnsi="Arial"/>
          <w:sz w:val="20"/>
        </w:rPr>
        <w:t>Professo</w:t>
      </w:r>
      <w:r w:rsidR="00E13F7E">
        <w:rPr>
          <w:rFonts w:ascii="Arial" w:hAnsi="Arial"/>
          <w:sz w:val="20"/>
        </w:rPr>
        <w:t>r of Radiology and Neurosurgery, Emeritus</w:t>
      </w:r>
    </w:p>
    <w:p w:rsidR="006B16E4" w:rsidRDefault="006B16E4" w:rsidP="006B16E4">
      <w:pPr>
        <w:tabs>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sidRPr="006B16E4">
        <w:rPr>
          <w:rFonts w:ascii="Arial" w:hAnsi="Arial"/>
          <w:sz w:val="20"/>
        </w:rPr>
        <w:t xml:space="preserve"> </w:t>
      </w:r>
    </w:p>
    <w:p w:rsidR="006B16E4" w:rsidRDefault="006B16E4" w:rsidP="006B16E4">
      <w:pPr>
        <w:tabs>
          <w:tab w:val="left" w:pos="2592"/>
          <w:tab w:val="left" w:pos="8280"/>
          <w:tab w:val="left" w:pos="8784"/>
        </w:tabs>
        <w:spacing w:line="240" w:lineRule="atLeast"/>
        <w:ind w:right="-360"/>
        <w:rPr>
          <w:rFonts w:ascii="Arial" w:hAnsi="Arial"/>
          <w:sz w:val="20"/>
        </w:rPr>
      </w:pPr>
      <w:r>
        <w:rPr>
          <w:rFonts w:ascii="Arial" w:hAnsi="Arial"/>
          <w:sz w:val="20"/>
        </w:rPr>
        <w:tab/>
        <w:t xml:space="preserve">Director of Neuroradiology </w:t>
      </w:r>
    </w:p>
    <w:p w:rsidR="0055521B" w:rsidRDefault="006B16E4">
      <w:pPr>
        <w:tabs>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PlaceName">
          <w:r w:rsidR="0055521B">
            <w:rPr>
              <w:rFonts w:ascii="Arial" w:hAnsi="Arial"/>
              <w:sz w:val="20"/>
            </w:rPr>
            <w:t>Palo Alto</w:t>
          </w:r>
        </w:smartTag>
        <w:r w:rsidR="0055521B">
          <w:rPr>
            <w:rFonts w:ascii="Arial" w:hAnsi="Arial"/>
            <w:sz w:val="20"/>
          </w:rPr>
          <w:t xml:space="preserve"> </w:t>
        </w:r>
        <w:smartTag w:uri="urn:schemas-microsoft-com:office:smarttags" w:element="PlaceName">
          <w:r w:rsidR="0055521B">
            <w:rPr>
              <w:rFonts w:ascii="Arial" w:hAnsi="Arial"/>
              <w:sz w:val="20"/>
            </w:rPr>
            <w:t>Veterans</w:t>
          </w:r>
        </w:smartTag>
        <w:r w:rsidR="0055521B">
          <w:rPr>
            <w:rFonts w:ascii="Arial" w:hAnsi="Arial"/>
            <w:sz w:val="20"/>
          </w:rPr>
          <w:t xml:space="preserve"> </w:t>
        </w:r>
        <w:smartTag w:uri="urn:schemas-microsoft-com:office:smarttags" w:element="PlaceName">
          <w:r w:rsidR="0055521B">
            <w:rPr>
              <w:rFonts w:ascii="Arial" w:hAnsi="Arial"/>
              <w:sz w:val="20"/>
            </w:rPr>
            <w:t>Affairs</w:t>
          </w:r>
        </w:smartTag>
        <w:r w:rsidR="0055521B">
          <w:rPr>
            <w:rFonts w:ascii="Arial" w:hAnsi="Arial"/>
            <w:sz w:val="20"/>
          </w:rPr>
          <w:t xml:space="preserve"> </w:t>
        </w:r>
        <w:smartTag w:uri="urn:schemas-microsoft-com:office:smarttags" w:element="PlaceName">
          <w:r w:rsidR="0055521B">
            <w:rPr>
              <w:rFonts w:ascii="Arial" w:hAnsi="Arial"/>
              <w:sz w:val="20"/>
            </w:rPr>
            <w:t>Medical</w:t>
          </w:r>
        </w:smartTag>
        <w:r w:rsidR="0055521B">
          <w:rPr>
            <w:rFonts w:ascii="Arial" w:hAnsi="Arial"/>
            <w:sz w:val="20"/>
          </w:rPr>
          <w:t xml:space="preserve"> </w:t>
        </w:r>
        <w:smartTag w:uri="urn:schemas-microsoft-com:office:smarttags" w:element="PlaceType">
          <w:r w:rsidR="0055521B">
            <w:rPr>
              <w:rFonts w:ascii="Arial" w:hAnsi="Arial"/>
              <w:sz w:val="20"/>
            </w:rPr>
            <w:t>Center</w:t>
          </w:r>
        </w:smartTag>
      </w:smartTag>
    </w:p>
    <w:p w:rsidR="006B16E4"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p>
    <w:p w:rsidR="0055521B" w:rsidRDefault="006B16E4">
      <w:pPr>
        <w:tabs>
          <w:tab w:val="left" w:pos="2592"/>
          <w:tab w:val="left" w:pos="8280"/>
          <w:tab w:val="left" w:pos="8784"/>
        </w:tabs>
        <w:spacing w:line="240" w:lineRule="atLeast"/>
        <w:ind w:right="-360"/>
        <w:rPr>
          <w:rFonts w:ascii="Arial" w:hAnsi="Arial"/>
          <w:sz w:val="20"/>
        </w:rPr>
      </w:pPr>
      <w:r>
        <w:rPr>
          <w:rFonts w:ascii="Arial" w:hAnsi="Arial"/>
          <w:sz w:val="20"/>
        </w:rPr>
        <w:t xml:space="preserve">CURRENT </w:t>
      </w:r>
      <w:r w:rsidR="0055521B">
        <w:rPr>
          <w:rFonts w:ascii="Arial" w:hAnsi="Arial"/>
          <w:sz w:val="20"/>
        </w:rPr>
        <w:t>ADDRESS:</w:t>
      </w:r>
      <w:r w:rsidR="0055521B">
        <w:rPr>
          <w:rFonts w:ascii="Arial" w:hAnsi="Arial"/>
          <w:sz w:val="20"/>
        </w:rPr>
        <w:tab/>
        <w:t>Radiology (114)</w:t>
      </w:r>
    </w:p>
    <w:p w:rsidR="006B16E4" w:rsidRDefault="006B16E4">
      <w:pPr>
        <w:tabs>
          <w:tab w:val="left" w:pos="2592"/>
          <w:tab w:val="left" w:pos="8280"/>
          <w:tab w:val="left" w:pos="8784"/>
        </w:tabs>
        <w:spacing w:line="240" w:lineRule="atLeast"/>
        <w:ind w:right="-360"/>
        <w:rPr>
          <w:rFonts w:ascii="Arial" w:hAnsi="Arial"/>
          <w:sz w:val="20"/>
        </w:rPr>
      </w:pPr>
      <w:r>
        <w:rPr>
          <w:rFonts w:ascii="Arial" w:hAnsi="Arial"/>
          <w:sz w:val="20"/>
        </w:rPr>
        <w:tab/>
        <w:t xml:space="preserve">Veterans Affairs </w:t>
      </w:r>
      <w:smartTag w:uri="urn:schemas-microsoft-com:office:smarttags" w:element="place">
        <w:smartTag w:uri="urn:schemas-microsoft-com:office:smarttags" w:element="City">
          <w:r>
            <w:rPr>
              <w:rFonts w:ascii="Arial" w:hAnsi="Arial"/>
              <w:sz w:val="20"/>
            </w:rPr>
            <w:t>Palo Alto</w:t>
          </w:r>
        </w:smartTag>
      </w:smartTag>
      <w:r>
        <w:rPr>
          <w:rFonts w:ascii="Arial" w:hAnsi="Arial"/>
          <w:sz w:val="20"/>
        </w:rPr>
        <w:t xml:space="preserve"> Health Care System</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Street">
        <w:smartTag w:uri="urn:schemas-microsoft-com:office:smarttags" w:element="address">
          <w:r>
            <w:rPr>
              <w:rFonts w:ascii="Arial" w:hAnsi="Arial"/>
              <w:sz w:val="20"/>
            </w:rPr>
            <w:t>3801 Miranda Ave.</w:t>
          </w:r>
        </w:smartTag>
      </w:smartTag>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Palo Alto</w:t>
          </w:r>
        </w:smartTag>
        <w:r>
          <w:rPr>
            <w:rFonts w:ascii="Arial" w:hAnsi="Arial"/>
            <w:sz w:val="20"/>
          </w:rPr>
          <w:t xml:space="preserve">, </w:t>
        </w:r>
        <w:smartTag w:uri="urn:schemas-microsoft-com:office:smarttags" w:element="State">
          <w:r>
            <w:rPr>
              <w:rFonts w:ascii="Arial" w:hAnsi="Arial"/>
              <w:sz w:val="20"/>
            </w:rPr>
            <w:t>California</w:t>
          </w:r>
        </w:smartTag>
        <w:r>
          <w:rPr>
            <w:rFonts w:ascii="Arial" w:hAnsi="Arial"/>
            <w:sz w:val="20"/>
          </w:rPr>
          <w:t xml:space="preserve"> </w:t>
        </w:r>
        <w:smartTag w:uri="urn:schemas-microsoft-com:office:smarttags" w:element="PostalCode">
          <w:r>
            <w:rPr>
              <w:rFonts w:ascii="Arial" w:hAnsi="Arial"/>
              <w:sz w:val="20"/>
            </w:rPr>
            <w:t>94304</w:t>
          </w:r>
        </w:smartTag>
      </w:smartTag>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(650) 493-5000 ext.</w:t>
      </w:r>
      <w:r w:rsidR="006B16E4">
        <w:rPr>
          <w:rFonts w:ascii="Arial" w:hAnsi="Arial"/>
          <w:sz w:val="20"/>
        </w:rPr>
        <w:t xml:space="preserve"> </w:t>
      </w:r>
      <w:r>
        <w:rPr>
          <w:rFonts w:ascii="Arial" w:hAnsi="Arial"/>
          <w:sz w:val="20"/>
        </w:rPr>
        <w:t>65513</w:t>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p>
    <w:p w:rsidR="0055521B" w:rsidRDefault="00211465">
      <w:pPr>
        <w:tabs>
          <w:tab w:val="left" w:pos="2592"/>
          <w:tab w:val="left" w:pos="8280"/>
          <w:tab w:val="left" w:pos="8784"/>
        </w:tabs>
        <w:spacing w:line="240" w:lineRule="atLeast"/>
        <w:ind w:right="-360"/>
        <w:rPr>
          <w:rFonts w:ascii="Arial" w:hAnsi="Arial"/>
          <w:sz w:val="20"/>
        </w:rPr>
      </w:pPr>
      <w:r>
        <w:rPr>
          <w:rFonts w:ascii="Arial" w:hAnsi="Arial"/>
          <w:sz w:val="20"/>
        </w:rPr>
        <w:t>E</w:t>
      </w:r>
      <w:r w:rsidR="0055521B">
        <w:rPr>
          <w:rFonts w:ascii="Arial" w:hAnsi="Arial"/>
          <w:sz w:val="20"/>
        </w:rPr>
        <w:t xml:space="preserve">DUCATION: </w:t>
      </w:r>
      <w:r w:rsidR="0055521B">
        <w:rPr>
          <w:rFonts w:ascii="Arial" w:hAnsi="Arial"/>
          <w:sz w:val="20"/>
        </w:rPr>
        <w:tab/>
        <w:t>Stanford University, Stanford, California</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B.A., Biological Sciences</w:t>
      </w:r>
      <w:r>
        <w:rPr>
          <w:rFonts w:ascii="Arial" w:hAnsi="Arial"/>
          <w:sz w:val="20"/>
        </w:rPr>
        <w:tab/>
        <w:t>1964</w:t>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Name">
        <w:r>
          <w:rPr>
            <w:rFonts w:ascii="Arial" w:hAnsi="Arial"/>
            <w:sz w:val="20"/>
          </w:rPr>
          <w:t>California</w:t>
        </w:r>
      </w:smartTag>
      <w:r>
        <w:rPr>
          <w:rFonts w:ascii="Arial" w:hAnsi="Arial"/>
          <w:sz w:val="20"/>
        </w:rPr>
        <w:t xml:space="preserve"> </w:t>
      </w:r>
      <w:smartTag w:uri="urn:schemas-microsoft-com:office:smarttags" w:element="PlaceType">
        <w:r>
          <w:rPr>
            <w:rFonts w:ascii="Arial" w:hAnsi="Arial"/>
            <w:sz w:val="20"/>
          </w:rPr>
          <w:t>College</w:t>
        </w:r>
      </w:smartTag>
      <w:r>
        <w:rPr>
          <w:rFonts w:ascii="Arial" w:hAnsi="Arial"/>
          <w:sz w:val="20"/>
        </w:rPr>
        <w:t xml:space="preserve"> of Medicine</w:t>
      </w:r>
      <w:r w:rsidR="00B9756E">
        <w:rPr>
          <w:rFonts w:ascii="Arial" w:hAnsi="Arial"/>
          <w:sz w:val="20"/>
        </w:rPr>
        <w:t>/UC Irvine</w:t>
      </w:r>
      <w:r w:rsidR="00FF3178">
        <w:rPr>
          <w:rFonts w:ascii="Arial" w:hAnsi="Arial"/>
          <w:sz w:val="20"/>
        </w:rPr>
        <w:t xml:space="preserve"> </w:t>
      </w:r>
      <w:smartTag w:uri="urn:schemas-microsoft-com:office:smarttags" w:element="place">
        <w:smartTag w:uri="urn:schemas-microsoft-com:office:smarttags" w:element="PlaceType">
          <w:r w:rsidR="00FF3178">
            <w:rPr>
              <w:rFonts w:ascii="Arial" w:hAnsi="Arial"/>
              <w:sz w:val="20"/>
            </w:rPr>
            <w:t>School</w:t>
          </w:r>
        </w:smartTag>
        <w:r w:rsidR="00FF3178">
          <w:rPr>
            <w:rFonts w:ascii="Arial" w:hAnsi="Arial"/>
            <w:sz w:val="20"/>
          </w:rPr>
          <w:t xml:space="preserve"> of </w:t>
        </w:r>
        <w:smartTag w:uri="urn:schemas-microsoft-com:office:smarttags" w:element="PlaceName">
          <w:r w:rsidR="00FF3178">
            <w:rPr>
              <w:rFonts w:ascii="Arial" w:hAnsi="Arial"/>
              <w:sz w:val="20"/>
            </w:rPr>
            <w:t>Medicine</w:t>
          </w:r>
        </w:smartTag>
      </w:smartTag>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Los Angeles</w:t>
          </w:r>
        </w:smartTag>
        <w:r>
          <w:rPr>
            <w:rFonts w:ascii="Arial" w:hAnsi="Arial"/>
            <w:sz w:val="20"/>
          </w:rPr>
          <w:t xml:space="preserve">, </w:t>
        </w:r>
        <w:smartTag w:uri="urn:schemas-microsoft-com:office:smarttags" w:element="State">
          <w:r>
            <w:rPr>
              <w:rFonts w:ascii="Arial" w:hAnsi="Arial"/>
              <w:sz w:val="20"/>
            </w:rPr>
            <w:t>California</w:t>
          </w:r>
        </w:smartTag>
      </w:smartTag>
      <w:r>
        <w:rPr>
          <w:rFonts w:ascii="Arial" w:hAnsi="Arial"/>
          <w:sz w:val="20"/>
        </w:rPr>
        <w:tab/>
        <w:t>1964-1966</w:t>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 xml:space="preserve">UCSF </w:t>
      </w:r>
      <w:smartTag w:uri="urn:schemas-microsoft-com:office:smarttags" w:element="PlaceType">
        <w:r>
          <w:rPr>
            <w:rFonts w:ascii="Arial" w:hAnsi="Arial"/>
            <w:sz w:val="20"/>
          </w:rPr>
          <w:t>School</w:t>
        </w:r>
      </w:smartTag>
      <w:r>
        <w:rPr>
          <w:rFonts w:ascii="Arial" w:hAnsi="Arial"/>
          <w:sz w:val="20"/>
        </w:rPr>
        <w:t xml:space="preserve"> of </w:t>
      </w:r>
      <w:smartTag w:uri="urn:schemas-microsoft-com:office:smarttags" w:element="PlaceName">
        <w:r>
          <w:rPr>
            <w:rFonts w:ascii="Arial" w:hAnsi="Arial"/>
            <w:sz w:val="20"/>
          </w:rPr>
          <w:t>Medicine</w:t>
        </w:r>
      </w:smartTag>
      <w:r>
        <w:rPr>
          <w:rFonts w:ascii="Arial" w:hAnsi="Arial"/>
          <w:sz w:val="20"/>
        </w:rPr>
        <w:t xml:space="preserve">, </w:t>
      </w:r>
      <w:smartTag w:uri="urn:schemas-microsoft-com:office:smarttags" w:element="place">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M.D.</w:t>
      </w:r>
      <w:r>
        <w:rPr>
          <w:rFonts w:ascii="Arial" w:hAnsi="Arial"/>
          <w:sz w:val="20"/>
        </w:rPr>
        <w:tab/>
        <w:t>1966-1968</w:t>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POST-GRADUATE</w:t>
      </w:r>
      <w:r>
        <w:rPr>
          <w:rFonts w:ascii="Arial" w:hAnsi="Arial"/>
          <w:sz w:val="20"/>
        </w:rPr>
        <w:tab/>
      </w:r>
      <w:smartTag w:uri="urn:schemas-microsoft-com:office:smarttags" w:element="PlaceName">
        <w:r>
          <w:rPr>
            <w:rFonts w:ascii="Arial" w:hAnsi="Arial"/>
            <w:sz w:val="20"/>
            <w:u w:val="single"/>
          </w:rPr>
          <w:t>San Francisco General</w:t>
        </w:r>
      </w:smartTag>
      <w:r>
        <w:rPr>
          <w:rFonts w:ascii="Arial" w:hAnsi="Arial"/>
          <w:sz w:val="20"/>
          <w:u w:val="single"/>
        </w:rPr>
        <w:t xml:space="preserve"> </w:t>
      </w:r>
      <w:smartTag w:uri="urn:schemas-microsoft-com:office:smarttags" w:element="PlaceType">
        <w:r>
          <w:rPr>
            <w:rFonts w:ascii="Arial" w:hAnsi="Arial"/>
            <w:sz w:val="20"/>
            <w:u w:val="single"/>
          </w:rPr>
          <w:t>Hospital</w:t>
        </w:r>
      </w:smartTag>
      <w:r>
        <w:rPr>
          <w:rFonts w:ascii="Arial" w:hAnsi="Arial"/>
          <w:sz w:val="20"/>
          <w:u w:val="single"/>
        </w:rPr>
        <w:t xml:space="preserve">, </w:t>
      </w:r>
      <w:smartTag w:uri="urn:schemas-microsoft-com:office:smarttags" w:element="place">
        <w:smartTag w:uri="urn:schemas-microsoft-com:office:smarttags" w:element="City">
          <w:r>
            <w:rPr>
              <w:rFonts w:ascii="Arial" w:hAnsi="Arial"/>
              <w:sz w:val="20"/>
              <w:u w:val="single"/>
            </w:rPr>
            <w:t>San Francisco</w:t>
          </w:r>
        </w:smartTag>
        <w:r>
          <w:rPr>
            <w:rFonts w:ascii="Arial" w:hAnsi="Arial"/>
            <w:sz w:val="20"/>
            <w:u w:val="single"/>
          </w:rPr>
          <w:t xml:space="preserve">, </w:t>
        </w:r>
        <w:smartTag w:uri="urn:schemas-microsoft-com:office:smarttags" w:element="State">
          <w:r>
            <w:rPr>
              <w:rFonts w:ascii="Arial" w:hAnsi="Arial"/>
              <w:sz w:val="20"/>
              <w:u w:val="single"/>
            </w:rPr>
            <w:t>California</w:t>
          </w:r>
        </w:smartTag>
      </w:smartTag>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EDUCATION:</w:t>
      </w:r>
      <w:r>
        <w:rPr>
          <w:rFonts w:ascii="Arial" w:hAnsi="Arial"/>
          <w:sz w:val="20"/>
        </w:rPr>
        <w:tab/>
        <w:t>Intern, Rotating, Medicine</w:t>
      </w:r>
      <w:r>
        <w:rPr>
          <w:rFonts w:ascii="Arial" w:hAnsi="Arial"/>
          <w:sz w:val="20"/>
        </w:rPr>
        <w:tab/>
        <w:t>1968-1969</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p>
    <w:p w:rsidR="0055521B" w:rsidRDefault="0055521B">
      <w:pPr>
        <w:tabs>
          <w:tab w:val="left" w:pos="2592"/>
          <w:tab w:val="left" w:pos="8280"/>
          <w:tab w:val="left" w:pos="8784"/>
        </w:tabs>
        <w:spacing w:line="240" w:lineRule="atLeast"/>
        <w:ind w:right="-360"/>
        <w:rPr>
          <w:rFonts w:ascii="Arial" w:hAnsi="Arial"/>
          <w:sz w:val="20"/>
          <w:u w:val="single"/>
        </w:rPr>
      </w:pPr>
      <w:r>
        <w:rPr>
          <w:rFonts w:ascii="Arial" w:hAnsi="Arial"/>
          <w:sz w:val="20"/>
        </w:rPr>
        <w:tab/>
      </w:r>
      <w:smartTag w:uri="urn:schemas-microsoft-com:office:smarttags" w:element="place">
        <w:smartTag w:uri="urn:schemas-microsoft-com:office:smarttags" w:element="City">
          <w:r>
            <w:rPr>
              <w:rFonts w:ascii="Arial" w:hAnsi="Arial"/>
              <w:sz w:val="20"/>
              <w:u w:val="single"/>
            </w:rPr>
            <w:t>New York University Medical Center</w:t>
          </w:r>
        </w:smartTag>
        <w:r>
          <w:rPr>
            <w:rFonts w:ascii="Arial" w:hAnsi="Arial"/>
            <w:sz w:val="20"/>
            <w:u w:val="single"/>
          </w:rPr>
          <w:t xml:space="preserve">, </w:t>
        </w:r>
        <w:smartTag w:uri="urn:schemas-microsoft-com:office:smarttags" w:element="State">
          <w:r>
            <w:rPr>
              <w:rFonts w:ascii="Arial" w:hAnsi="Arial"/>
              <w:sz w:val="20"/>
              <w:u w:val="single"/>
            </w:rPr>
            <w:t>New York</w:t>
          </w:r>
        </w:smartTag>
      </w:smartTag>
      <w:r>
        <w:rPr>
          <w:rFonts w:ascii="Arial" w:hAnsi="Arial"/>
          <w:sz w:val="20"/>
          <w:u w:val="single"/>
        </w:rPr>
        <w:t>, NY</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Resident, Diagnostic Radiology</w:t>
      </w:r>
      <w:r>
        <w:rPr>
          <w:rFonts w:ascii="Arial" w:hAnsi="Arial"/>
          <w:sz w:val="20"/>
        </w:rPr>
        <w:tab/>
        <w:t>1969-1972</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Chief Resident</w:t>
      </w:r>
      <w:r>
        <w:rPr>
          <w:rFonts w:ascii="Arial" w:hAnsi="Arial"/>
          <w:sz w:val="20"/>
        </w:rPr>
        <w:tab/>
        <w:t>1971-1972</w:t>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u w:val="single"/>
        </w:rPr>
      </w:pPr>
      <w:r>
        <w:rPr>
          <w:rFonts w:ascii="Arial" w:hAnsi="Arial"/>
          <w:sz w:val="20"/>
        </w:rPr>
        <w:tab/>
      </w:r>
      <w:smartTag w:uri="urn:schemas-microsoft-com:office:smarttags" w:element="place">
        <w:smartTag w:uri="urn:schemas-microsoft-com:office:smarttags" w:element="City">
          <w:r>
            <w:rPr>
              <w:rFonts w:ascii="Arial" w:hAnsi="Arial"/>
              <w:sz w:val="20"/>
              <w:u w:val="single"/>
            </w:rPr>
            <w:t>New York University Medical Center</w:t>
          </w:r>
        </w:smartTag>
        <w:r>
          <w:rPr>
            <w:rFonts w:ascii="Arial" w:hAnsi="Arial"/>
            <w:sz w:val="20"/>
            <w:u w:val="single"/>
          </w:rPr>
          <w:t xml:space="preserve">, </w:t>
        </w:r>
        <w:smartTag w:uri="urn:schemas-microsoft-com:office:smarttags" w:element="State">
          <w:r>
            <w:rPr>
              <w:rFonts w:ascii="Arial" w:hAnsi="Arial"/>
              <w:sz w:val="20"/>
              <w:u w:val="single"/>
            </w:rPr>
            <w:t>New York</w:t>
          </w:r>
        </w:smartTag>
      </w:smartTag>
      <w:r>
        <w:rPr>
          <w:rFonts w:ascii="Arial" w:hAnsi="Arial"/>
          <w:sz w:val="20"/>
          <w:u w:val="single"/>
        </w:rPr>
        <w:t>, NY</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r w:rsidR="00C954F1">
        <w:rPr>
          <w:rFonts w:ascii="Arial" w:hAnsi="Arial"/>
          <w:sz w:val="20"/>
        </w:rPr>
        <w:t xml:space="preserve">NIH </w:t>
      </w:r>
      <w:r>
        <w:rPr>
          <w:rFonts w:ascii="Arial" w:hAnsi="Arial"/>
          <w:sz w:val="20"/>
        </w:rPr>
        <w:t>Fellow in Neuroradiology</w:t>
      </w:r>
      <w:r>
        <w:rPr>
          <w:rFonts w:ascii="Arial" w:hAnsi="Arial"/>
          <w:sz w:val="20"/>
        </w:rPr>
        <w:tab/>
        <w:t>1971-1973</w:t>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ACADEMIC</w:t>
      </w:r>
      <w:r>
        <w:rPr>
          <w:rFonts w:ascii="Arial" w:hAnsi="Arial"/>
          <w:sz w:val="20"/>
        </w:rPr>
        <w:tab/>
      </w:r>
      <w:smartTag w:uri="urn:schemas-microsoft-com:office:smarttags" w:element="place">
        <w:smartTag w:uri="urn:schemas-microsoft-com:office:smarttags" w:element="City">
          <w:r>
            <w:rPr>
              <w:rFonts w:ascii="Arial" w:hAnsi="Arial"/>
              <w:sz w:val="20"/>
              <w:u w:val="single"/>
            </w:rPr>
            <w:t>New York University Medical School</w:t>
          </w:r>
        </w:smartTag>
        <w:r>
          <w:rPr>
            <w:rFonts w:ascii="Arial" w:hAnsi="Arial"/>
            <w:sz w:val="20"/>
            <w:u w:val="single"/>
          </w:rPr>
          <w:t xml:space="preserve">, </w:t>
        </w:r>
        <w:smartTag w:uri="urn:schemas-microsoft-com:office:smarttags" w:element="State">
          <w:r>
            <w:rPr>
              <w:rFonts w:ascii="Arial" w:hAnsi="Arial"/>
              <w:sz w:val="20"/>
              <w:u w:val="single"/>
            </w:rPr>
            <w:t>New York</w:t>
          </w:r>
        </w:smartTag>
      </w:smartTag>
      <w:r>
        <w:rPr>
          <w:rFonts w:ascii="Arial" w:hAnsi="Arial"/>
          <w:sz w:val="20"/>
          <w:u w:val="single"/>
        </w:rPr>
        <w:t>, NY</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APPOINTMENTS:</w:t>
      </w:r>
      <w:r>
        <w:rPr>
          <w:rFonts w:ascii="Arial" w:hAnsi="Arial"/>
          <w:sz w:val="20"/>
        </w:rPr>
        <w:tab/>
        <w:t>Instructor in Radiology</w:t>
      </w:r>
      <w:r>
        <w:rPr>
          <w:rFonts w:ascii="Arial" w:hAnsi="Arial"/>
          <w:sz w:val="20"/>
        </w:rPr>
        <w:tab/>
        <w:t>1972-1973</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Assistant Professor of Radiology  (Visiting)</w:t>
      </w:r>
      <w:r>
        <w:rPr>
          <w:rFonts w:ascii="Arial" w:hAnsi="Arial"/>
          <w:sz w:val="20"/>
        </w:rPr>
        <w:tab/>
        <w:t>1973-1975</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Name">
        <w:r>
          <w:rPr>
            <w:rFonts w:ascii="Arial" w:hAnsi="Arial"/>
            <w:sz w:val="20"/>
            <w:u w:val="single"/>
          </w:rPr>
          <w:t>UCSF</w:t>
        </w:r>
      </w:smartTag>
      <w:r>
        <w:rPr>
          <w:rFonts w:ascii="Arial" w:hAnsi="Arial"/>
          <w:sz w:val="20"/>
          <w:u w:val="single"/>
        </w:rPr>
        <w:t xml:space="preserve"> </w:t>
      </w:r>
      <w:smartTag w:uri="urn:schemas-microsoft-com:office:smarttags" w:element="PlaceName">
        <w:r>
          <w:rPr>
            <w:rFonts w:ascii="Arial" w:hAnsi="Arial"/>
            <w:sz w:val="20"/>
            <w:u w:val="single"/>
          </w:rPr>
          <w:t>Medical</w:t>
        </w:r>
      </w:smartTag>
      <w:r>
        <w:rPr>
          <w:rFonts w:ascii="Arial" w:hAnsi="Arial"/>
          <w:sz w:val="20"/>
          <w:u w:val="single"/>
        </w:rPr>
        <w:t xml:space="preserve"> </w:t>
      </w:r>
      <w:smartTag w:uri="urn:schemas-microsoft-com:office:smarttags" w:element="PlaceType">
        <w:r>
          <w:rPr>
            <w:rFonts w:ascii="Arial" w:hAnsi="Arial"/>
            <w:sz w:val="20"/>
            <w:u w:val="single"/>
          </w:rPr>
          <w:t>Center</w:t>
        </w:r>
      </w:smartTag>
      <w:r>
        <w:rPr>
          <w:rFonts w:ascii="Arial" w:hAnsi="Arial"/>
          <w:sz w:val="20"/>
          <w:u w:val="single"/>
        </w:rPr>
        <w:t xml:space="preserve">, </w:t>
      </w:r>
      <w:smartTag w:uri="urn:schemas-microsoft-com:office:smarttags" w:element="place">
        <w:smartTag w:uri="urn:schemas-microsoft-com:office:smarttags" w:element="City">
          <w:r>
            <w:rPr>
              <w:rFonts w:ascii="Arial" w:hAnsi="Arial"/>
              <w:sz w:val="20"/>
              <w:u w:val="single"/>
            </w:rPr>
            <w:t>San Francisco</w:t>
          </w:r>
        </w:smartTag>
        <w:r>
          <w:rPr>
            <w:rFonts w:ascii="Arial" w:hAnsi="Arial"/>
            <w:sz w:val="20"/>
            <w:u w:val="single"/>
          </w:rPr>
          <w:t xml:space="preserve">, </w:t>
        </w:r>
        <w:smartTag w:uri="urn:schemas-microsoft-com:office:smarttags" w:element="State">
          <w:r>
            <w:rPr>
              <w:rFonts w:ascii="Arial" w:hAnsi="Arial"/>
              <w:sz w:val="20"/>
              <w:u w:val="single"/>
            </w:rPr>
            <w:t>California</w:t>
          </w:r>
        </w:smartTag>
      </w:smartTag>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Assistant Clinical Professor of Radiology  (Visiting)</w:t>
      </w:r>
      <w:r>
        <w:rPr>
          <w:rFonts w:ascii="Arial" w:hAnsi="Arial"/>
          <w:sz w:val="20"/>
        </w:rPr>
        <w:tab/>
        <w:t>1977-1981</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Associate Clinical Professor of Radiology  (Visiting)</w:t>
      </w:r>
      <w:r>
        <w:rPr>
          <w:rFonts w:ascii="Arial" w:hAnsi="Arial"/>
          <w:sz w:val="20"/>
        </w:rPr>
        <w:tab/>
        <w:t>1982-1986</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u w:val="single"/>
        </w:rPr>
      </w:pPr>
      <w:r>
        <w:rPr>
          <w:rFonts w:ascii="Arial" w:hAnsi="Arial"/>
          <w:sz w:val="20"/>
        </w:rPr>
        <w:t>ACADEMIC</w:t>
      </w:r>
      <w:r>
        <w:rPr>
          <w:rFonts w:ascii="Arial" w:hAnsi="Arial"/>
          <w:sz w:val="20"/>
        </w:rPr>
        <w:tab/>
      </w:r>
      <w:smartTag w:uri="urn:schemas-microsoft-com:office:smarttags" w:element="PlaceName">
        <w:r>
          <w:rPr>
            <w:rFonts w:ascii="Arial" w:hAnsi="Arial"/>
            <w:sz w:val="20"/>
            <w:u w:val="single"/>
          </w:rPr>
          <w:t>Stanford</w:t>
        </w:r>
      </w:smartTag>
      <w:r>
        <w:rPr>
          <w:rFonts w:ascii="Arial" w:hAnsi="Arial"/>
          <w:sz w:val="20"/>
          <w:u w:val="single"/>
        </w:rPr>
        <w:t xml:space="preserve"> </w:t>
      </w:r>
      <w:smartTag w:uri="urn:schemas-microsoft-com:office:smarttags" w:element="PlaceType">
        <w:r>
          <w:rPr>
            <w:rFonts w:ascii="Arial" w:hAnsi="Arial"/>
            <w:sz w:val="20"/>
            <w:u w:val="single"/>
          </w:rPr>
          <w:t>University</w:t>
        </w:r>
      </w:smartTag>
      <w:r>
        <w:rPr>
          <w:rFonts w:ascii="Arial" w:hAnsi="Arial"/>
          <w:sz w:val="20"/>
          <w:u w:val="single"/>
        </w:rPr>
        <w:t xml:space="preserve">, </w:t>
      </w:r>
      <w:smartTag w:uri="urn:schemas-microsoft-com:office:smarttags" w:element="place">
        <w:smartTag w:uri="urn:schemas-microsoft-com:office:smarttags" w:element="City">
          <w:r>
            <w:rPr>
              <w:rFonts w:ascii="Arial" w:hAnsi="Arial"/>
              <w:sz w:val="20"/>
              <w:u w:val="single"/>
            </w:rPr>
            <w:t>Stanford</w:t>
          </w:r>
        </w:smartTag>
        <w:r>
          <w:rPr>
            <w:rFonts w:ascii="Arial" w:hAnsi="Arial"/>
            <w:sz w:val="20"/>
            <w:u w:val="single"/>
          </w:rPr>
          <w:t xml:space="preserve">, </w:t>
        </w:r>
        <w:smartTag w:uri="urn:schemas-microsoft-com:office:smarttags" w:element="State">
          <w:r>
            <w:rPr>
              <w:rFonts w:ascii="Arial" w:hAnsi="Arial"/>
              <w:sz w:val="20"/>
              <w:u w:val="single"/>
            </w:rPr>
            <w:t>California</w:t>
          </w:r>
        </w:smartTag>
      </w:smartTag>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APPOINTMENTS:</w:t>
      </w:r>
      <w:r>
        <w:rPr>
          <w:rFonts w:ascii="Arial" w:hAnsi="Arial"/>
          <w:sz w:val="20"/>
        </w:rPr>
        <w:tab/>
        <w:t>Assistant Professor of Radiology</w:t>
      </w:r>
      <w:r>
        <w:rPr>
          <w:rFonts w:ascii="Arial" w:hAnsi="Arial"/>
          <w:sz w:val="20"/>
        </w:rPr>
        <w:tab/>
        <w:t>1975-1977</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(cont.)</w:t>
      </w:r>
      <w:r>
        <w:rPr>
          <w:rFonts w:ascii="Arial" w:hAnsi="Arial"/>
          <w:sz w:val="20"/>
        </w:rPr>
        <w:tab/>
        <w:t>Clinical Assistant Professor  (Visiting)</w:t>
      </w:r>
      <w:r>
        <w:rPr>
          <w:rFonts w:ascii="Arial" w:hAnsi="Arial"/>
          <w:sz w:val="20"/>
        </w:rPr>
        <w:tab/>
        <w:t>1977-1982</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Clinical Associate Professor  (Visiting)</w:t>
      </w:r>
      <w:r>
        <w:rPr>
          <w:rFonts w:ascii="Arial" w:hAnsi="Arial"/>
          <w:sz w:val="20"/>
        </w:rPr>
        <w:tab/>
        <w:t>1982-1985</w:t>
      </w:r>
      <w:r>
        <w:rPr>
          <w:rFonts w:ascii="Arial" w:hAnsi="Arial"/>
          <w:sz w:val="20"/>
        </w:rPr>
        <w:tab/>
        <w:t>Associate Professor of Radiology</w:t>
      </w:r>
      <w:r>
        <w:rPr>
          <w:rFonts w:ascii="Arial" w:hAnsi="Arial"/>
          <w:sz w:val="20"/>
        </w:rPr>
        <w:tab/>
        <w:t>1986-1990</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Associate Professor of Radiology and Neurosurgery</w:t>
      </w:r>
      <w:r>
        <w:rPr>
          <w:rFonts w:ascii="Arial" w:hAnsi="Arial"/>
          <w:sz w:val="20"/>
        </w:rPr>
        <w:tab/>
        <w:t>1990 - 1995</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Professor of Radiolo</w:t>
      </w:r>
      <w:r w:rsidR="006D591F">
        <w:rPr>
          <w:rFonts w:ascii="Arial" w:hAnsi="Arial"/>
          <w:sz w:val="20"/>
        </w:rPr>
        <w:t>gy and Neurosurgery</w:t>
      </w:r>
      <w:r w:rsidR="006D591F">
        <w:rPr>
          <w:rFonts w:ascii="Arial" w:hAnsi="Arial"/>
          <w:sz w:val="20"/>
        </w:rPr>
        <w:tab/>
        <w:t>1995-  2008</w:t>
      </w:r>
    </w:p>
    <w:p w:rsidR="006D591F" w:rsidRDefault="006D591F">
      <w:pPr>
        <w:tabs>
          <w:tab w:val="left" w:pos="2592"/>
          <w:tab w:val="left" w:pos="8280"/>
          <w:tab w:val="left" w:pos="8784"/>
        </w:tabs>
        <w:spacing w:line="240" w:lineRule="atLeast"/>
        <w:ind w:right="-360"/>
        <w:rPr>
          <w:rFonts w:ascii="Arial" w:hAnsi="Arial"/>
          <w:sz w:val="20"/>
        </w:rPr>
      </w:pPr>
      <w:r>
        <w:rPr>
          <w:rFonts w:ascii="Arial" w:hAnsi="Arial"/>
          <w:sz w:val="20"/>
        </w:rPr>
        <w:lastRenderedPageBreak/>
        <w:tab/>
        <w:t>Professor of Radiology and Neurosurgery, Emeritus</w:t>
      </w:r>
      <w:r>
        <w:rPr>
          <w:rFonts w:ascii="Arial" w:hAnsi="Arial"/>
          <w:sz w:val="20"/>
        </w:rPr>
        <w:tab/>
        <w:t>2008-present</w:t>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Type">
        <w:r>
          <w:rPr>
            <w:rFonts w:ascii="Arial" w:hAnsi="Arial"/>
            <w:sz w:val="20"/>
            <w:u w:val="single"/>
          </w:rPr>
          <w:t>Mount</w:t>
        </w:r>
      </w:smartTag>
      <w:r>
        <w:rPr>
          <w:rFonts w:ascii="Arial" w:hAnsi="Arial"/>
          <w:sz w:val="20"/>
          <w:u w:val="single"/>
        </w:rPr>
        <w:t xml:space="preserve"> </w:t>
      </w:r>
      <w:smartTag w:uri="urn:schemas-microsoft-com:office:smarttags" w:element="PlaceName">
        <w:r>
          <w:rPr>
            <w:rFonts w:ascii="Arial" w:hAnsi="Arial"/>
            <w:sz w:val="20"/>
            <w:u w:val="single"/>
          </w:rPr>
          <w:t>Zion</w:t>
        </w:r>
      </w:smartTag>
      <w:r>
        <w:rPr>
          <w:rFonts w:ascii="Arial" w:hAnsi="Arial"/>
          <w:sz w:val="20"/>
          <w:u w:val="single"/>
        </w:rPr>
        <w:t xml:space="preserve"> </w:t>
      </w:r>
      <w:smartTag w:uri="urn:schemas-microsoft-com:office:smarttags" w:element="PlaceType">
        <w:r>
          <w:rPr>
            <w:rFonts w:ascii="Arial" w:hAnsi="Arial"/>
            <w:sz w:val="20"/>
            <w:u w:val="single"/>
          </w:rPr>
          <w:t>Hospital</w:t>
        </w:r>
      </w:smartTag>
      <w:r>
        <w:rPr>
          <w:rFonts w:ascii="Arial" w:hAnsi="Arial"/>
          <w:sz w:val="20"/>
          <w:u w:val="single"/>
        </w:rPr>
        <w:t xml:space="preserve"> and </w:t>
      </w:r>
      <w:smartTag w:uri="urn:schemas-microsoft-com:office:smarttags" w:element="PlaceName">
        <w:r>
          <w:rPr>
            <w:rFonts w:ascii="Arial" w:hAnsi="Arial"/>
            <w:sz w:val="20"/>
            <w:u w:val="single"/>
          </w:rPr>
          <w:t>Medical</w:t>
        </w:r>
      </w:smartTag>
      <w:r>
        <w:rPr>
          <w:rFonts w:ascii="Arial" w:hAnsi="Arial"/>
          <w:sz w:val="20"/>
          <w:u w:val="single"/>
        </w:rPr>
        <w:t xml:space="preserve"> </w:t>
      </w:r>
      <w:smartTag w:uri="urn:schemas-microsoft-com:office:smarttags" w:element="PlaceType">
        <w:r>
          <w:rPr>
            <w:rFonts w:ascii="Arial" w:hAnsi="Arial"/>
            <w:sz w:val="20"/>
            <w:u w:val="single"/>
          </w:rPr>
          <w:t>Center</w:t>
        </w:r>
      </w:smartTag>
      <w:r>
        <w:rPr>
          <w:rFonts w:ascii="Arial" w:hAnsi="Arial"/>
          <w:sz w:val="20"/>
          <w:u w:val="single"/>
        </w:rPr>
        <w:t xml:space="preserve">, </w:t>
      </w:r>
      <w:smartTag w:uri="urn:schemas-microsoft-com:office:smarttags" w:element="place">
        <w:smartTag w:uri="urn:schemas-microsoft-com:office:smarttags" w:element="City">
          <w:r>
            <w:rPr>
              <w:rFonts w:ascii="Arial" w:hAnsi="Arial"/>
              <w:sz w:val="20"/>
              <w:u w:val="single"/>
            </w:rPr>
            <w:t>San Francisco</w:t>
          </w:r>
        </w:smartTag>
        <w:r>
          <w:rPr>
            <w:rFonts w:ascii="Arial" w:hAnsi="Arial"/>
            <w:sz w:val="20"/>
            <w:u w:val="single"/>
          </w:rPr>
          <w:t xml:space="preserve">, </w:t>
        </w:r>
        <w:smartTag w:uri="urn:schemas-microsoft-com:office:smarttags" w:element="State">
          <w:r>
            <w:rPr>
              <w:rFonts w:ascii="Arial" w:hAnsi="Arial"/>
              <w:sz w:val="20"/>
              <w:u w:val="single"/>
            </w:rPr>
            <w:t>California</w:t>
          </w:r>
        </w:smartTag>
      </w:smartTag>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Associate Chief of Radiology</w:t>
      </w:r>
    </w:p>
    <w:p w:rsidR="007C38EA" w:rsidRDefault="007C38EA">
      <w:pPr>
        <w:tabs>
          <w:tab w:val="left" w:pos="2592"/>
          <w:tab w:val="left" w:pos="8280"/>
          <w:tab w:val="left" w:pos="8784"/>
        </w:tabs>
        <w:spacing w:line="240" w:lineRule="atLeast"/>
        <w:ind w:right="-360"/>
        <w:rPr>
          <w:rFonts w:ascii="Arial" w:hAnsi="Arial"/>
          <w:sz w:val="20"/>
        </w:rPr>
      </w:pPr>
      <w:r>
        <w:rPr>
          <w:rFonts w:ascii="Arial" w:hAnsi="Arial"/>
          <w:sz w:val="20"/>
        </w:rPr>
        <w:tab/>
        <w:t>Director of Radiology Residency</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Staff Neuroradiologist</w:t>
      </w:r>
      <w:r>
        <w:rPr>
          <w:rFonts w:ascii="Arial" w:hAnsi="Arial"/>
          <w:sz w:val="20"/>
        </w:rPr>
        <w:tab/>
        <w:t>1977-1985</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MILITARY</w:t>
      </w:r>
      <w:r>
        <w:rPr>
          <w:rFonts w:ascii="Arial" w:hAnsi="Arial"/>
          <w:sz w:val="20"/>
        </w:rPr>
        <w:tab/>
      </w:r>
      <w:smartTag w:uri="urn:schemas-microsoft-com:office:smarttags" w:element="PlaceName">
        <w:r>
          <w:rPr>
            <w:rFonts w:ascii="Arial" w:hAnsi="Arial"/>
            <w:sz w:val="20"/>
            <w:u w:val="single"/>
          </w:rPr>
          <w:t>United States</w:t>
        </w:r>
      </w:smartTag>
      <w:r>
        <w:rPr>
          <w:rFonts w:ascii="Arial" w:hAnsi="Arial"/>
          <w:sz w:val="20"/>
          <w:u w:val="single"/>
        </w:rPr>
        <w:t xml:space="preserve"> </w:t>
      </w:r>
      <w:smartTag w:uri="urn:schemas-microsoft-com:office:smarttags" w:element="PlaceName">
        <w:r>
          <w:rPr>
            <w:rFonts w:ascii="Arial" w:hAnsi="Arial"/>
            <w:sz w:val="20"/>
            <w:u w:val="single"/>
          </w:rPr>
          <w:t>Public</w:t>
        </w:r>
      </w:smartTag>
      <w:r>
        <w:rPr>
          <w:rFonts w:ascii="Arial" w:hAnsi="Arial"/>
          <w:sz w:val="20"/>
          <w:u w:val="single"/>
        </w:rPr>
        <w:t xml:space="preserve"> </w:t>
      </w:r>
      <w:smartTag w:uri="urn:schemas-microsoft-com:office:smarttags" w:element="PlaceName">
        <w:r>
          <w:rPr>
            <w:rFonts w:ascii="Arial" w:hAnsi="Arial"/>
            <w:sz w:val="20"/>
            <w:u w:val="single"/>
          </w:rPr>
          <w:t>Health</w:t>
        </w:r>
      </w:smartTag>
      <w:r>
        <w:rPr>
          <w:rFonts w:ascii="Arial" w:hAnsi="Arial"/>
          <w:sz w:val="20"/>
          <w:u w:val="single"/>
        </w:rPr>
        <w:t xml:space="preserve"> </w:t>
      </w:r>
      <w:smartTag w:uri="urn:schemas-microsoft-com:office:smarttags" w:element="PlaceName">
        <w:r>
          <w:rPr>
            <w:rFonts w:ascii="Arial" w:hAnsi="Arial"/>
            <w:sz w:val="20"/>
            <w:u w:val="single"/>
          </w:rPr>
          <w:t>Service</w:t>
        </w:r>
      </w:smartTag>
      <w:r>
        <w:rPr>
          <w:rFonts w:ascii="Arial" w:hAnsi="Arial"/>
          <w:sz w:val="20"/>
          <w:u w:val="single"/>
        </w:rPr>
        <w:t xml:space="preserve"> </w:t>
      </w:r>
      <w:smartTag w:uri="urn:schemas-microsoft-com:office:smarttags" w:element="PlaceType">
        <w:r>
          <w:rPr>
            <w:rFonts w:ascii="Arial" w:hAnsi="Arial"/>
            <w:sz w:val="20"/>
            <w:u w:val="single"/>
          </w:rPr>
          <w:t>Hospital</w:t>
        </w:r>
      </w:smartTag>
      <w:r>
        <w:rPr>
          <w:rFonts w:ascii="Arial" w:hAnsi="Arial"/>
          <w:sz w:val="20"/>
          <w:u w:val="single"/>
        </w:rPr>
        <w:t xml:space="preserve">, </w:t>
      </w:r>
      <w:smartTag w:uri="urn:schemas-microsoft-com:office:smarttags" w:element="place">
        <w:smartTag w:uri="urn:schemas-microsoft-com:office:smarttags" w:element="City">
          <w:r>
            <w:rPr>
              <w:rFonts w:ascii="Arial" w:hAnsi="Arial"/>
              <w:sz w:val="20"/>
              <w:u w:val="single"/>
            </w:rPr>
            <w:t>Staten Island</w:t>
          </w:r>
        </w:smartTag>
        <w:r>
          <w:rPr>
            <w:rFonts w:ascii="Arial" w:hAnsi="Arial"/>
            <w:sz w:val="20"/>
            <w:u w:val="single"/>
          </w:rPr>
          <w:t xml:space="preserve">, </w:t>
        </w:r>
        <w:smartTag w:uri="urn:schemas-microsoft-com:office:smarttags" w:element="State">
          <w:r>
            <w:rPr>
              <w:rFonts w:ascii="Arial" w:hAnsi="Arial"/>
              <w:sz w:val="20"/>
              <w:u w:val="single"/>
            </w:rPr>
            <w:t>NY</w:t>
          </w:r>
        </w:smartTag>
      </w:smartTag>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SERVICE:</w:t>
      </w:r>
      <w:r>
        <w:rPr>
          <w:rFonts w:ascii="Arial" w:hAnsi="Arial"/>
          <w:sz w:val="20"/>
        </w:rPr>
        <w:tab/>
        <w:t>Deputy Chief of Radiology</w:t>
      </w:r>
      <w:r>
        <w:rPr>
          <w:rFonts w:ascii="Arial" w:hAnsi="Arial"/>
          <w:sz w:val="20"/>
        </w:rPr>
        <w:tab/>
        <w:t>1973-1974</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Chief of Radiology</w:t>
      </w:r>
      <w:r>
        <w:rPr>
          <w:rFonts w:ascii="Arial" w:hAnsi="Arial"/>
          <w:sz w:val="20"/>
        </w:rPr>
        <w:tab/>
        <w:t>1974-1975</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Honorable Discharge 1975;  Rank: Assistant Surgeon</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HONORS:</w:t>
      </w:r>
      <w:r>
        <w:rPr>
          <w:rFonts w:ascii="Arial" w:hAnsi="Arial"/>
          <w:sz w:val="20"/>
        </w:rPr>
        <w:tab/>
      </w:r>
      <w:r>
        <w:rPr>
          <w:rFonts w:ascii="Arial" w:hAnsi="Arial"/>
          <w:sz w:val="20"/>
          <w:u w:val="single"/>
        </w:rPr>
        <w:t>Undergraduate</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Lockheed Leadership Fund</w:t>
      </w:r>
      <w:r>
        <w:rPr>
          <w:rFonts w:ascii="Arial" w:hAnsi="Arial"/>
          <w:sz w:val="20"/>
        </w:rPr>
        <w:tab/>
        <w:t>1960-1961</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 xml:space="preserve">Tuition Grants, </w:t>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smartTag>
      <w:r>
        <w:rPr>
          <w:rFonts w:ascii="Arial" w:hAnsi="Arial"/>
          <w:sz w:val="20"/>
        </w:rPr>
        <w:tab/>
        <w:t>1961-1964</w:t>
      </w:r>
    </w:p>
    <w:p w:rsidR="0055521B" w:rsidRDefault="0055521B">
      <w:pPr>
        <w:tabs>
          <w:tab w:val="left" w:pos="2592"/>
          <w:tab w:val="left" w:pos="8280"/>
          <w:tab w:val="left" w:pos="8784"/>
        </w:tabs>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r>
        <w:rPr>
          <w:rFonts w:ascii="Arial" w:hAnsi="Arial"/>
          <w:sz w:val="20"/>
          <w:u w:val="single"/>
        </w:rPr>
        <w:t>Graduate</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 xml:space="preserve">Full Tuition Scholarship, </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 xml:space="preserve">   </w:t>
      </w:r>
      <w:smartTag w:uri="urn:schemas-microsoft-com:office:smarttags" w:element="place">
        <w:smartTag w:uri="urn:schemas-microsoft-com:office:smarttags" w:element="PlaceName">
          <w:r>
            <w:rPr>
              <w:rFonts w:ascii="Arial" w:hAnsi="Arial"/>
              <w:sz w:val="20"/>
            </w:rPr>
            <w:t>California</w:t>
          </w:r>
        </w:smartTag>
        <w:r>
          <w:rPr>
            <w:rFonts w:ascii="Arial" w:hAnsi="Arial"/>
            <w:sz w:val="20"/>
          </w:rPr>
          <w:t xml:space="preserve"> </w:t>
        </w:r>
        <w:smartTag w:uri="urn:schemas-microsoft-com:office:smarttags" w:element="PlaceType">
          <w:r>
            <w:rPr>
              <w:rFonts w:ascii="Arial" w:hAnsi="Arial"/>
              <w:sz w:val="20"/>
            </w:rPr>
            <w:t>College</w:t>
          </w:r>
        </w:smartTag>
      </w:smartTag>
      <w:r>
        <w:rPr>
          <w:rFonts w:ascii="Arial" w:hAnsi="Arial"/>
          <w:sz w:val="20"/>
        </w:rPr>
        <w:t xml:space="preserve"> of Medicine</w:t>
      </w:r>
      <w:r>
        <w:rPr>
          <w:rFonts w:ascii="Arial" w:hAnsi="Arial"/>
          <w:sz w:val="20"/>
        </w:rPr>
        <w:tab/>
        <w:t>1964-1966</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Lange Book Award</w:t>
      </w:r>
      <w:r>
        <w:rPr>
          <w:rFonts w:ascii="Arial" w:hAnsi="Arial"/>
          <w:sz w:val="20"/>
        </w:rPr>
        <w:tab/>
        <w:t>1966</w:t>
      </w:r>
    </w:p>
    <w:p w:rsidR="0055521B" w:rsidRDefault="0055521B">
      <w:pPr>
        <w:tabs>
          <w:tab w:val="left" w:pos="2592"/>
          <w:tab w:val="left" w:pos="8280"/>
          <w:tab w:val="left" w:pos="8784"/>
        </w:tabs>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r>
        <w:rPr>
          <w:rFonts w:ascii="Arial" w:hAnsi="Arial"/>
          <w:sz w:val="20"/>
          <w:u w:val="single"/>
        </w:rPr>
        <w:t>Postgraduate</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Cornelius G. Dyke Award</w:t>
      </w:r>
    </w:p>
    <w:p w:rsidR="0000189C"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American Society of Neuroradiology</w:t>
      </w:r>
      <w:r w:rsidR="0000189C" w:rsidRPr="0000189C">
        <w:rPr>
          <w:rFonts w:ascii="Arial" w:hAnsi="Arial"/>
          <w:sz w:val="20"/>
        </w:rPr>
        <w:t xml:space="preserve"> </w:t>
      </w:r>
      <w:r w:rsidR="0000189C">
        <w:rPr>
          <w:rFonts w:ascii="Arial" w:hAnsi="Arial"/>
          <w:sz w:val="20"/>
        </w:rPr>
        <w:tab/>
        <w:t>1973</w:t>
      </w:r>
    </w:p>
    <w:p w:rsidR="0000189C" w:rsidRDefault="0000189C">
      <w:pPr>
        <w:tabs>
          <w:tab w:val="left" w:pos="2592"/>
          <w:tab w:val="left" w:pos="8280"/>
          <w:tab w:val="left" w:pos="8784"/>
        </w:tabs>
        <w:spacing w:line="240" w:lineRule="atLeast"/>
        <w:ind w:right="-360"/>
        <w:rPr>
          <w:rFonts w:ascii="Arial" w:hAnsi="Arial"/>
          <w:sz w:val="20"/>
        </w:rPr>
      </w:pPr>
    </w:p>
    <w:p w:rsidR="0055521B" w:rsidRDefault="0000189C">
      <w:pPr>
        <w:tabs>
          <w:tab w:val="left" w:pos="2592"/>
          <w:tab w:val="left" w:pos="8280"/>
          <w:tab w:val="left" w:pos="8784"/>
        </w:tabs>
        <w:spacing w:line="240" w:lineRule="atLeast"/>
        <w:ind w:right="-360"/>
        <w:rPr>
          <w:rFonts w:ascii="Arial" w:hAnsi="Arial"/>
          <w:sz w:val="20"/>
        </w:rPr>
      </w:pPr>
      <w:r>
        <w:rPr>
          <w:rFonts w:ascii="Arial" w:hAnsi="Arial"/>
          <w:sz w:val="20"/>
        </w:rPr>
        <w:tab/>
        <w:t xml:space="preserve">House Staff Award, </w:t>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Type">
          <w:r>
            <w:rPr>
              <w:rFonts w:ascii="Arial" w:hAnsi="Arial"/>
              <w:sz w:val="20"/>
            </w:rPr>
            <w:t>Hospital</w:t>
          </w:r>
        </w:smartTag>
      </w:smartTag>
      <w:r>
        <w:rPr>
          <w:rFonts w:ascii="Arial" w:hAnsi="Arial"/>
          <w:sz w:val="20"/>
        </w:rPr>
        <w:tab/>
        <w:t>1995</w:t>
      </w:r>
      <w:r w:rsidR="0055521B">
        <w:rPr>
          <w:rFonts w:ascii="Arial" w:hAnsi="Arial"/>
          <w:sz w:val="20"/>
        </w:rPr>
        <w:tab/>
      </w:r>
    </w:p>
    <w:p w:rsidR="0055521B" w:rsidRDefault="0055521B">
      <w:pPr>
        <w:tabs>
          <w:tab w:val="left" w:pos="2592"/>
          <w:tab w:val="left" w:pos="8280"/>
          <w:tab w:val="left" w:pos="8784"/>
        </w:tabs>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Fellow</w:t>
      </w:r>
      <w:r w:rsidR="0006233F">
        <w:rPr>
          <w:rFonts w:ascii="Arial" w:hAnsi="Arial"/>
          <w:sz w:val="20"/>
        </w:rPr>
        <w:t>ship (FACR)</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 xml:space="preserve">The </w:t>
      </w:r>
      <w:smartTag w:uri="urn:schemas-microsoft-com:office:smarttags" w:element="place">
        <w:smartTag w:uri="urn:schemas-microsoft-com:office:smarttags" w:element="PlaceName">
          <w:r>
            <w:rPr>
              <w:rFonts w:ascii="Arial" w:hAnsi="Arial"/>
              <w:sz w:val="20"/>
            </w:rPr>
            <w:t>American</w:t>
          </w:r>
        </w:smartTag>
        <w:r>
          <w:rPr>
            <w:rFonts w:ascii="Arial" w:hAnsi="Arial"/>
            <w:sz w:val="20"/>
          </w:rPr>
          <w:t xml:space="preserve"> </w:t>
        </w:r>
        <w:smartTag w:uri="urn:schemas-microsoft-com:office:smarttags" w:element="PlaceType">
          <w:r>
            <w:rPr>
              <w:rFonts w:ascii="Arial" w:hAnsi="Arial"/>
              <w:sz w:val="20"/>
            </w:rPr>
            <w:t>College</w:t>
          </w:r>
        </w:smartTag>
      </w:smartTag>
      <w:r>
        <w:rPr>
          <w:rFonts w:ascii="Arial" w:hAnsi="Arial"/>
          <w:sz w:val="20"/>
        </w:rPr>
        <w:t xml:space="preserve"> of Radiology</w:t>
      </w:r>
      <w:r>
        <w:rPr>
          <w:rFonts w:ascii="Arial" w:hAnsi="Arial"/>
          <w:sz w:val="20"/>
        </w:rPr>
        <w:tab/>
        <w:t>1997</w:t>
      </w:r>
    </w:p>
    <w:p w:rsidR="00A536C9" w:rsidRDefault="00A536C9">
      <w:pPr>
        <w:tabs>
          <w:tab w:val="left" w:pos="2592"/>
          <w:tab w:val="left" w:pos="8280"/>
          <w:tab w:val="left" w:pos="8784"/>
        </w:tabs>
        <w:spacing w:line="240" w:lineRule="atLeast"/>
        <w:ind w:right="-360"/>
        <w:rPr>
          <w:rFonts w:ascii="Arial" w:hAnsi="Arial"/>
          <w:sz w:val="20"/>
        </w:rPr>
      </w:pPr>
    </w:p>
    <w:p w:rsidR="00A536C9" w:rsidRDefault="00A536C9">
      <w:pPr>
        <w:tabs>
          <w:tab w:val="left" w:pos="2592"/>
          <w:tab w:val="left" w:pos="8280"/>
          <w:tab w:val="left" w:pos="8784"/>
        </w:tabs>
        <w:spacing w:line="240" w:lineRule="atLeast"/>
        <w:ind w:right="-360"/>
        <w:rPr>
          <w:rFonts w:ascii="Arial" w:hAnsi="Arial"/>
          <w:sz w:val="20"/>
        </w:rPr>
      </w:pPr>
      <w:r>
        <w:rPr>
          <w:rFonts w:ascii="Arial" w:hAnsi="Arial"/>
          <w:sz w:val="20"/>
        </w:rPr>
        <w:tab/>
        <w:t>Consultant of the Year, Department of Otolaryngology/</w:t>
      </w:r>
    </w:p>
    <w:p w:rsidR="00A536C9" w:rsidRDefault="00A536C9">
      <w:pPr>
        <w:tabs>
          <w:tab w:val="left" w:pos="2592"/>
          <w:tab w:val="left" w:pos="8280"/>
          <w:tab w:val="left" w:pos="8784"/>
        </w:tabs>
        <w:spacing w:line="240" w:lineRule="atLeast"/>
        <w:ind w:right="-360"/>
        <w:rPr>
          <w:rFonts w:ascii="Arial" w:hAnsi="Arial"/>
          <w:sz w:val="20"/>
        </w:rPr>
      </w:pPr>
      <w:r>
        <w:rPr>
          <w:rFonts w:ascii="Arial" w:hAnsi="Arial"/>
          <w:sz w:val="20"/>
        </w:rPr>
        <w:tab/>
        <w:t>Head and Neck Surgery, Stanford University Medical Center</w:t>
      </w:r>
      <w:r>
        <w:rPr>
          <w:rFonts w:ascii="Arial" w:hAnsi="Arial"/>
          <w:sz w:val="20"/>
        </w:rPr>
        <w:tab/>
        <w:t>2000-2001</w:t>
      </w:r>
    </w:p>
    <w:p w:rsidR="00A536C9" w:rsidRDefault="00A536C9">
      <w:pPr>
        <w:tabs>
          <w:tab w:val="left" w:pos="2592"/>
          <w:tab w:val="left" w:pos="8280"/>
          <w:tab w:val="left" w:pos="8784"/>
        </w:tabs>
        <w:spacing w:line="240" w:lineRule="atLeast"/>
        <w:ind w:right="-360"/>
        <w:rPr>
          <w:rFonts w:ascii="Arial" w:hAnsi="Arial"/>
          <w:sz w:val="20"/>
        </w:rPr>
      </w:pPr>
      <w:r>
        <w:rPr>
          <w:rFonts w:ascii="Arial" w:hAnsi="Arial"/>
          <w:sz w:val="20"/>
        </w:rPr>
        <w:tab/>
      </w:r>
    </w:p>
    <w:p w:rsidR="00A536C9" w:rsidRDefault="00A536C9">
      <w:pPr>
        <w:tabs>
          <w:tab w:val="left" w:pos="2592"/>
          <w:tab w:val="left" w:pos="8280"/>
          <w:tab w:val="left" w:pos="8784"/>
        </w:tabs>
        <w:spacing w:line="240" w:lineRule="atLeast"/>
        <w:ind w:right="-360"/>
        <w:rPr>
          <w:rFonts w:ascii="Arial" w:hAnsi="Arial"/>
          <w:sz w:val="20"/>
        </w:rPr>
      </w:pPr>
      <w:r>
        <w:rPr>
          <w:rFonts w:ascii="Arial" w:hAnsi="Arial"/>
          <w:sz w:val="20"/>
        </w:rPr>
        <w:tab/>
        <w:t>Senior Faculty of the Year (Stanford B. Rossiter Award)</w:t>
      </w:r>
    </w:p>
    <w:p w:rsidR="00A536C9" w:rsidRDefault="0000189C">
      <w:pPr>
        <w:tabs>
          <w:tab w:val="left" w:pos="2592"/>
          <w:tab w:val="left" w:pos="8280"/>
          <w:tab w:val="left" w:pos="8784"/>
        </w:tabs>
        <w:spacing w:line="240" w:lineRule="atLeast"/>
        <w:ind w:right="-360"/>
        <w:rPr>
          <w:rFonts w:ascii="Arial" w:hAnsi="Arial"/>
          <w:sz w:val="20"/>
        </w:rPr>
      </w:pPr>
      <w:r>
        <w:rPr>
          <w:rFonts w:ascii="Arial" w:hAnsi="Arial"/>
          <w:sz w:val="20"/>
        </w:rPr>
        <w:tab/>
        <w:t>Department of R</w:t>
      </w:r>
      <w:r w:rsidR="00A536C9">
        <w:rPr>
          <w:rFonts w:ascii="Arial" w:hAnsi="Arial"/>
          <w:sz w:val="20"/>
        </w:rPr>
        <w:t>adiology</w:t>
      </w:r>
      <w:r>
        <w:rPr>
          <w:rFonts w:ascii="Arial" w:hAnsi="Arial"/>
          <w:sz w:val="20"/>
        </w:rPr>
        <w:t>, Stanford University Medical Center</w:t>
      </w:r>
      <w:r>
        <w:rPr>
          <w:rFonts w:ascii="Arial" w:hAnsi="Arial"/>
          <w:sz w:val="20"/>
        </w:rPr>
        <w:tab/>
        <w:t>2003-2004</w:t>
      </w:r>
    </w:p>
    <w:p w:rsidR="0000189C" w:rsidRDefault="0000189C">
      <w:pPr>
        <w:tabs>
          <w:tab w:val="left" w:pos="2592"/>
          <w:tab w:val="left" w:pos="8280"/>
          <w:tab w:val="left" w:pos="8784"/>
        </w:tabs>
        <w:spacing w:line="240" w:lineRule="atLeast"/>
        <w:ind w:right="-360"/>
        <w:rPr>
          <w:rFonts w:ascii="Arial" w:hAnsi="Arial"/>
          <w:sz w:val="20"/>
        </w:rPr>
      </w:pPr>
    </w:p>
    <w:p w:rsidR="0000189C" w:rsidRDefault="0000189C">
      <w:pPr>
        <w:tabs>
          <w:tab w:val="left" w:pos="2592"/>
          <w:tab w:val="left" w:pos="8280"/>
          <w:tab w:val="left" w:pos="8784"/>
        </w:tabs>
        <w:spacing w:line="240" w:lineRule="atLeast"/>
        <w:ind w:right="-360"/>
        <w:rPr>
          <w:rFonts w:ascii="Arial" w:hAnsi="Arial"/>
          <w:sz w:val="20"/>
        </w:rPr>
      </w:pPr>
      <w:r>
        <w:rPr>
          <w:rFonts w:ascii="Arial" w:hAnsi="Arial"/>
          <w:sz w:val="20"/>
        </w:rPr>
        <w:tab/>
        <w:t>Senior Faculty of the Year, Department of Radiology,</w:t>
      </w:r>
    </w:p>
    <w:p w:rsidR="0000189C" w:rsidRDefault="0000189C">
      <w:pPr>
        <w:tabs>
          <w:tab w:val="left" w:pos="2592"/>
          <w:tab w:val="left" w:pos="8280"/>
          <w:tab w:val="left" w:pos="8784"/>
        </w:tabs>
        <w:spacing w:line="240" w:lineRule="atLeast"/>
        <w:ind w:right="-360"/>
        <w:rPr>
          <w:rFonts w:ascii="Arial" w:hAnsi="Arial"/>
          <w:sz w:val="20"/>
        </w:rPr>
      </w:pPr>
      <w:r>
        <w:rPr>
          <w:rFonts w:ascii="Arial" w:hAnsi="Arial"/>
          <w:sz w:val="20"/>
        </w:rPr>
        <w:tab/>
        <w:t>Stanford University Medical Center</w:t>
      </w:r>
      <w:r>
        <w:rPr>
          <w:rFonts w:ascii="Arial" w:hAnsi="Arial"/>
          <w:sz w:val="20"/>
        </w:rPr>
        <w:tab/>
        <w:t>2006-2007</w:t>
      </w:r>
    </w:p>
    <w:p w:rsidR="00A536C9" w:rsidRDefault="00A536C9">
      <w:pPr>
        <w:tabs>
          <w:tab w:val="left" w:pos="2592"/>
          <w:tab w:val="left" w:pos="8280"/>
          <w:tab w:val="left" w:pos="8784"/>
        </w:tabs>
        <w:spacing w:line="240" w:lineRule="atLeast"/>
        <w:ind w:right="-360"/>
        <w:rPr>
          <w:rFonts w:ascii="Arial" w:hAnsi="Arial"/>
          <w:sz w:val="20"/>
        </w:rPr>
      </w:pPr>
    </w:p>
    <w:p w:rsidR="00A536C9" w:rsidRDefault="00A536C9">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MEMBERSHIPS:</w:t>
      </w:r>
      <w:r>
        <w:rPr>
          <w:rFonts w:ascii="Arial" w:hAnsi="Arial"/>
          <w:sz w:val="20"/>
        </w:rPr>
        <w:tab/>
      </w:r>
      <w:smartTag w:uri="urn:schemas-microsoft-com:office:smarttags" w:element="place">
        <w:smartTag w:uri="urn:schemas-microsoft-com:office:smarttags" w:element="PlaceName">
          <w:r>
            <w:rPr>
              <w:rFonts w:ascii="Arial" w:hAnsi="Arial"/>
              <w:sz w:val="20"/>
            </w:rPr>
            <w:t>American</w:t>
          </w:r>
        </w:smartTag>
        <w:r>
          <w:rPr>
            <w:rFonts w:ascii="Arial" w:hAnsi="Arial"/>
            <w:sz w:val="20"/>
          </w:rPr>
          <w:t xml:space="preserve"> </w:t>
        </w:r>
        <w:smartTag w:uri="urn:schemas-microsoft-com:office:smarttags" w:element="PlaceType">
          <w:r>
            <w:rPr>
              <w:rFonts w:ascii="Arial" w:hAnsi="Arial"/>
              <w:sz w:val="20"/>
            </w:rPr>
            <w:t>College</w:t>
          </w:r>
        </w:smartTag>
      </w:smartTag>
      <w:r>
        <w:rPr>
          <w:rFonts w:ascii="Arial" w:hAnsi="Arial"/>
          <w:sz w:val="20"/>
        </w:rPr>
        <w:t xml:space="preserve"> of Radiology ACR</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American Society of Neuroradiology ASNR</w:t>
      </w:r>
    </w:p>
    <w:p w:rsidR="0055521B" w:rsidRDefault="00913E81">
      <w:pPr>
        <w:tabs>
          <w:tab w:val="left" w:pos="2592"/>
          <w:tab w:val="left" w:pos="8280"/>
          <w:tab w:val="left" w:pos="8784"/>
        </w:tabs>
        <w:spacing w:line="240" w:lineRule="atLeast"/>
        <w:ind w:right="-360"/>
        <w:rPr>
          <w:rFonts w:ascii="Arial" w:hAnsi="Arial"/>
          <w:sz w:val="20"/>
        </w:rPr>
      </w:pPr>
      <w:r>
        <w:rPr>
          <w:rFonts w:ascii="Arial" w:hAnsi="Arial"/>
          <w:sz w:val="20"/>
        </w:rPr>
        <w:tab/>
      </w:r>
      <w:r w:rsidR="0055521B">
        <w:rPr>
          <w:rFonts w:ascii="Arial" w:hAnsi="Arial"/>
          <w:sz w:val="20"/>
        </w:rPr>
        <w:t xml:space="preserve">Society of </w:t>
      </w:r>
      <w:r w:rsidR="00772E2A">
        <w:rPr>
          <w:rFonts w:ascii="Arial" w:hAnsi="Arial"/>
          <w:sz w:val="20"/>
        </w:rPr>
        <w:t>Neuro</w:t>
      </w:r>
      <w:r>
        <w:rPr>
          <w:rFonts w:ascii="Arial" w:hAnsi="Arial"/>
          <w:sz w:val="20"/>
        </w:rPr>
        <w:t>Interventional</w:t>
      </w:r>
      <w:r w:rsidR="0055521B">
        <w:rPr>
          <w:rFonts w:ascii="Arial" w:hAnsi="Arial"/>
          <w:sz w:val="20"/>
        </w:rPr>
        <w:t xml:space="preserve"> </w:t>
      </w:r>
      <w:r>
        <w:rPr>
          <w:rFonts w:ascii="Arial" w:hAnsi="Arial"/>
          <w:sz w:val="20"/>
        </w:rPr>
        <w:t>Surgery SNIS</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Western Society of Neurosurgery WSN</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Western Society of Neuroradiology WSNR</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smartTag>
      <w:r>
        <w:rPr>
          <w:rFonts w:ascii="Arial" w:hAnsi="Arial"/>
          <w:sz w:val="20"/>
        </w:rPr>
        <w:t xml:space="preserve"> Neurological Society SFNS</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State">
          <w:r>
            <w:rPr>
              <w:rFonts w:ascii="Arial" w:hAnsi="Arial"/>
              <w:sz w:val="20"/>
            </w:rPr>
            <w:t>California</w:t>
          </w:r>
        </w:smartTag>
      </w:smartTag>
      <w:r>
        <w:rPr>
          <w:rFonts w:ascii="Arial" w:hAnsi="Arial"/>
          <w:sz w:val="20"/>
        </w:rPr>
        <w:t xml:space="preserve"> Radiological Society CRS</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 xml:space="preserve">Radiological Society of </w:t>
      </w:r>
      <w:smartTag w:uri="urn:schemas-microsoft-com:office:smarttags" w:element="place">
        <w:r>
          <w:rPr>
            <w:rFonts w:ascii="Arial" w:hAnsi="Arial"/>
            <w:sz w:val="20"/>
          </w:rPr>
          <w:t>North America</w:t>
        </w:r>
      </w:smartTag>
      <w:r>
        <w:rPr>
          <w:rFonts w:ascii="Arial" w:hAnsi="Arial"/>
          <w:sz w:val="20"/>
        </w:rPr>
        <w:t xml:space="preserve"> RSNA</w:t>
      </w:r>
    </w:p>
    <w:p w:rsidR="0055521B" w:rsidRDefault="0055521B">
      <w:pPr>
        <w:tabs>
          <w:tab w:val="left" w:pos="2592"/>
          <w:tab w:val="left" w:pos="8280"/>
          <w:tab w:val="left" w:pos="8784"/>
        </w:tabs>
        <w:spacing w:line="240" w:lineRule="atLeast"/>
        <w:ind w:right="-360"/>
        <w:rPr>
          <w:rFonts w:ascii="Arial" w:hAnsi="Arial"/>
          <w:sz w:val="20"/>
        </w:rPr>
      </w:pPr>
    </w:p>
    <w:p w:rsidR="0055521B" w:rsidRDefault="00613279">
      <w:pPr>
        <w:tabs>
          <w:tab w:val="left" w:pos="2592"/>
          <w:tab w:val="left" w:pos="8280"/>
          <w:tab w:val="left" w:pos="8784"/>
        </w:tabs>
        <w:spacing w:line="240" w:lineRule="atLeast"/>
        <w:ind w:right="-360"/>
        <w:rPr>
          <w:rFonts w:ascii="Arial" w:hAnsi="Arial"/>
          <w:sz w:val="20"/>
        </w:rPr>
      </w:pPr>
      <w:r>
        <w:rPr>
          <w:rFonts w:ascii="Arial" w:hAnsi="Arial"/>
          <w:sz w:val="20"/>
        </w:rPr>
        <w:t>OFFICES HELD:</w:t>
      </w:r>
      <w:r w:rsidR="0055521B">
        <w:rPr>
          <w:rFonts w:ascii="Arial" w:hAnsi="Arial"/>
          <w:sz w:val="20"/>
        </w:rPr>
        <w:tab/>
      </w:r>
      <w:smartTag w:uri="urn:schemas-microsoft-com:office:smarttags" w:element="place">
        <w:smartTag w:uri="urn:schemas-microsoft-com:office:smarttags" w:element="PlaceName">
          <w:r w:rsidR="0055521B">
            <w:rPr>
              <w:rFonts w:ascii="Arial" w:hAnsi="Arial"/>
              <w:sz w:val="20"/>
            </w:rPr>
            <w:t>South</w:t>
          </w:r>
        </w:smartTag>
        <w:r w:rsidR="0055521B">
          <w:rPr>
            <w:rFonts w:ascii="Arial" w:hAnsi="Arial"/>
            <w:sz w:val="20"/>
          </w:rPr>
          <w:t xml:space="preserve"> </w:t>
        </w:r>
        <w:smartTag w:uri="urn:schemas-microsoft-com:office:smarttags" w:element="PlaceType">
          <w:r w:rsidR="0055521B">
            <w:rPr>
              <w:rFonts w:ascii="Arial" w:hAnsi="Arial"/>
              <w:sz w:val="20"/>
            </w:rPr>
            <w:t>Bay</w:t>
          </w:r>
        </w:smartTag>
      </w:smartTag>
      <w:r w:rsidR="0055521B">
        <w:rPr>
          <w:rFonts w:ascii="Arial" w:hAnsi="Arial"/>
          <w:sz w:val="20"/>
        </w:rPr>
        <w:t xml:space="preserve"> Radiological Society  (ACR Chapter)</w:t>
      </w:r>
    </w:p>
    <w:p w:rsidR="0055521B" w:rsidRDefault="0055521B">
      <w:pPr>
        <w:tabs>
          <w:tab w:val="left" w:pos="2592"/>
          <w:tab w:val="left" w:pos="2880"/>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Secretary</w:t>
      </w:r>
      <w:r>
        <w:rPr>
          <w:rFonts w:ascii="Arial" w:hAnsi="Arial"/>
          <w:sz w:val="20"/>
        </w:rPr>
        <w:tab/>
        <w:t>1990-1992</w:t>
      </w:r>
    </w:p>
    <w:p w:rsidR="0055521B" w:rsidRDefault="0055521B">
      <w:pPr>
        <w:tabs>
          <w:tab w:val="left" w:pos="2592"/>
          <w:tab w:val="left" w:pos="2880"/>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President-Elect</w:t>
      </w:r>
      <w:r>
        <w:rPr>
          <w:rFonts w:ascii="Arial" w:hAnsi="Arial"/>
          <w:sz w:val="20"/>
        </w:rPr>
        <w:tab/>
        <w:t>1993-1994</w:t>
      </w:r>
    </w:p>
    <w:p w:rsidR="0055521B" w:rsidRDefault="0055521B">
      <w:pPr>
        <w:tabs>
          <w:tab w:val="left" w:pos="2592"/>
          <w:tab w:val="left" w:pos="2880"/>
          <w:tab w:val="left" w:pos="8280"/>
          <w:tab w:val="left" w:pos="8784"/>
        </w:tabs>
        <w:spacing w:line="240" w:lineRule="atLeast"/>
        <w:ind w:right="-360"/>
        <w:rPr>
          <w:rFonts w:ascii="Arial" w:hAnsi="Arial"/>
          <w:sz w:val="20"/>
        </w:rPr>
      </w:pPr>
      <w:r>
        <w:rPr>
          <w:rFonts w:ascii="Arial" w:hAnsi="Arial"/>
          <w:sz w:val="20"/>
        </w:rPr>
        <w:lastRenderedPageBreak/>
        <w:tab/>
      </w:r>
      <w:r>
        <w:rPr>
          <w:rFonts w:ascii="Arial" w:hAnsi="Arial"/>
          <w:sz w:val="20"/>
        </w:rPr>
        <w:tab/>
        <w:t>President</w:t>
      </w:r>
      <w:r>
        <w:rPr>
          <w:rFonts w:ascii="Arial" w:hAnsi="Arial"/>
          <w:sz w:val="20"/>
        </w:rPr>
        <w:tab/>
        <w:t>1994-1995</w:t>
      </w:r>
    </w:p>
    <w:p w:rsidR="0055521B" w:rsidRDefault="0055521B">
      <w:pPr>
        <w:tabs>
          <w:tab w:val="left" w:pos="2592"/>
          <w:tab w:val="left" w:pos="2880"/>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Program Chairman</w:t>
      </w:r>
      <w:r>
        <w:rPr>
          <w:rFonts w:ascii="Arial" w:hAnsi="Arial"/>
          <w:sz w:val="20"/>
        </w:rPr>
        <w:tab/>
        <w:t>1997-1999</w:t>
      </w:r>
    </w:p>
    <w:p w:rsidR="00715432" w:rsidRDefault="00715432">
      <w:pPr>
        <w:tabs>
          <w:tab w:val="left" w:pos="2592"/>
          <w:tab w:val="left" w:pos="2880"/>
          <w:tab w:val="left" w:pos="8280"/>
          <w:tab w:val="left" w:pos="8784"/>
        </w:tabs>
        <w:spacing w:line="240" w:lineRule="atLeast"/>
        <w:ind w:right="-360"/>
        <w:rPr>
          <w:rFonts w:ascii="Arial" w:hAnsi="Arial"/>
          <w:sz w:val="20"/>
        </w:rPr>
      </w:pPr>
    </w:p>
    <w:p w:rsidR="00715432" w:rsidRDefault="00DD2382">
      <w:pPr>
        <w:tabs>
          <w:tab w:val="left" w:pos="2592"/>
          <w:tab w:val="left" w:pos="2880"/>
          <w:tab w:val="left" w:pos="8280"/>
          <w:tab w:val="left" w:pos="8784"/>
        </w:tabs>
        <w:spacing w:line="240" w:lineRule="atLeast"/>
        <w:ind w:right="-360"/>
        <w:rPr>
          <w:rFonts w:ascii="Arial" w:hAnsi="Arial"/>
          <w:sz w:val="20"/>
        </w:rPr>
      </w:pPr>
      <w:r>
        <w:rPr>
          <w:rFonts w:ascii="Arial" w:hAnsi="Arial"/>
          <w:sz w:val="20"/>
        </w:rPr>
        <w:tab/>
      </w:r>
      <w:r w:rsidR="00715432">
        <w:rPr>
          <w:rFonts w:ascii="Arial" w:hAnsi="Arial"/>
          <w:sz w:val="20"/>
        </w:rPr>
        <w:t>Western Neurosurgical Society</w:t>
      </w:r>
    </w:p>
    <w:p w:rsidR="00715432" w:rsidRDefault="00715432" w:rsidP="00715432">
      <w:pPr>
        <w:tabs>
          <w:tab w:val="left" w:pos="2592"/>
          <w:tab w:val="left" w:pos="2880"/>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Membership Committee</w:t>
      </w:r>
      <w:r>
        <w:rPr>
          <w:rFonts w:ascii="Arial" w:hAnsi="Arial"/>
          <w:sz w:val="20"/>
        </w:rPr>
        <w:tab/>
        <w:t>2002-2005</w:t>
      </w:r>
    </w:p>
    <w:p w:rsidR="00F37D87" w:rsidRDefault="00F37D87" w:rsidP="00715432">
      <w:pPr>
        <w:tabs>
          <w:tab w:val="left" w:pos="2592"/>
          <w:tab w:val="left" w:pos="2880"/>
          <w:tab w:val="left" w:pos="8280"/>
          <w:tab w:val="left" w:pos="8784"/>
        </w:tabs>
        <w:spacing w:line="240" w:lineRule="atLeast"/>
        <w:ind w:right="-360"/>
        <w:rPr>
          <w:rFonts w:ascii="Arial" w:hAnsi="Arial"/>
          <w:sz w:val="20"/>
        </w:rPr>
      </w:pPr>
    </w:p>
    <w:p w:rsidR="0055521B" w:rsidRDefault="00715432" w:rsidP="00715432">
      <w:pPr>
        <w:tabs>
          <w:tab w:val="left" w:pos="2592"/>
          <w:tab w:val="left" w:pos="2880"/>
          <w:tab w:val="left" w:pos="8280"/>
          <w:tab w:val="left" w:pos="8784"/>
        </w:tabs>
        <w:spacing w:line="240" w:lineRule="atLeast"/>
        <w:ind w:right="-360"/>
        <w:rPr>
          <w:rFonts w:ascii="Arial" w:hAnsi="Arial"/>
          <w:sz w:val="20"/>
        </w:rPr>
      </w:pPr>
      <w:r>
        <w:rPr>
          <w:rFonts w:ascii="Arial" w:hAnsi="Arial"/>
          <w:sz w:val="20"/>
        </w:rPr>
        <w:tab/>
      </w:r>
      <w:r w:rsidR="0055521B">
        <w:rPr>
          <w:rFonts w:ascii="Arial" w:hAnsi="Arial"/>
          <w:sz w:val="20"/>
        </w:rPr>
        <w:t xml:space="preserve"> Western Neuroradiological Society</w:t>
      </w:r>
    </w:p>
    <w:p w:rsidR="0055521B" w:rsidRDefault="0055521B">
      <w:pPr>
        <w:tabs>
          <w:tab w:val="left" w:pos="2592"/>
          <w:tab w:val="left" w:pos="2880"/>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Program Committee</w:t>
      </w:r>
      <w:r>
        <w:rPr>
          <w:rFonts w:ascii="Arial" w:hAnsi="Arial"/>
          <w:sz w:val="20"/>
        </w:rPr>
        <w:tab/>
        <w:t>1976,1993</w:t>
      </w:r>
    </w:p>
    <w:p w:rsidR="0055521B" w:rsidRDefault="0055521B">
      <w:pPr>
        <w:tabs>
          <w:tab w:val="left" w:pos="2592"/>
          <w:tab w:val="left" w:pos="2880"/>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Rules Committee</w:t>
      </w:r>
      <w:r>
        <w:rPr>
          <w:rFonts w:ascii="Arial" w:hAnsi="Arial"/>
          <w:sz w:val="20"/>
        </w:rPr>
        <w:tab/>
        <w:t>1977-1979</w:t>
      </w:r>
    </w:p>
    <w:p w:rsidR="0055521B" w:rsidRDefault="0055521B">
      <w:pPr>
        <w:tabs>
          <w:tab w:val="left" w:pos="2592"/>
          <w:tab w:val="left" w:pos="2880"/>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Secretary/Treasurer</w:t>
      </w:r>
      <w:r>
        <w:rPr>
          <w:rFonts w:ascii="Arial" w:hAnsi="Arial"/>
          <w:sz w:val="20"/>
        </w:rPr>
        <w:tab/>
        <w:t>1982-1984</w:t>
      </w:r>
    </w:p>
    <w:p w:rsidR="0055521B" w:rsidRDefault="0055521B">
      <w:pPr>
        <w:tabs>
          <w:tab w:val="left" w:pos="2592"/>
          <w:tab w:val="left" w:pos="2880"/>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Program Chairman, President Elect</w:t>
      </w:r>
      <w:r>
        <w:rPr>
          <w:rFonts w:ascii="Arial" w:hAnsi="Arial"/>
          <w:sz w:val="20"/>
        </w:rPr>
        <w:tab/>
        <w:t>1984-1985</w:t>
      </w:r>
    </w:p>
    <w:p w:rsidR="0055521B" w:rsidRDefault="0055521B">
      <w:pPr>
        <w:tabs>
          <w:tab w:val="left" w:pos="2592"/>
          <w:tab w:val="left" w:pos="2880"/>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President</w:t>
      </w:r>
      <w:r>
        <w:rPr>
          <w:rFonts w:ascii="Arial" w:hAnsi="Arial"/>
          <w:sz w:val="20"/>
        </w:rPr>
        <w:tab/>
        <w:t>1985-1986</w:t>
      </w:r>
    </w:p>
    <w:p w:rsidR="0055146A" w:rsidRDefault="0055521B">
      <w:pPr>
        <w:tabs>
          <w:tab w:val="left" w:pos="2592"/>
          <w:tab w:val="left" w:pos="2880"/>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r>
    </w:p>
    <w:p w:rsidR="0055521B" w:rsidRDefault="0055521B">
      <w:pPr>
        <w:tabs>
          <w:tab w:val="left" w:pos="2592"/>
          <w:tab w:val="left" w:pos="2880"/>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smartTag>
      <w:r>
        <w:rPr>
          <w:rFonts w:ascii="Arial" w:hAnsi="Arial"/>
          <w:sz w:val="20"/>
        </w:rPr>
        <w:t xml:space="preserve"> Neurological Society</w:t>
      </w:r>
      <w:r>
        <w:rPr>
          <w:rFonts w:ascii="Arial" w:hAnsi="Arial"/>
          <w:sz w:val="20"/>
        </w:rPr>
        <w:tab/>
      </w:r>
    </w:p>
    <w:p w:rsidR="0055521B" w:rsidRDefault="0055521B">
      <w:pPr>
        <w:tabs>
          <w:tab w:val="left" w:pos="2592"/>
          <w:tab w:val="left" w:pos="2880"/>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Program Committee</w:t>
      </w:r>
      <w:r>
        <w:rPr>
          <w:rFonts w:ascii="Arial" w:hAnsi="Arial"/>
          <w:sz w:val="20"/>
        </w:rPr>
        <w:tab/>
        <w:t>1992-1993</w:t>
      </w:r>
    </w:p>
    <w:p w:rsidR="0055521B" w:rsidRDefault="0055521B">
      <w:pPr>
        <w:tabs>
          <w:tab w:val="left" w:pos="2592"/>
          <w:tab w:val="left" w:pos="2880"/>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 xml:space="preserve">Secretary </w:t>
      </w:r>
      <w:r>
        <w:rPr>
          <w:rFonts w:ascii="Arial" w:hAnsi="Arial"/>
          <w:sz w:val="20"/>
        </w:rPr>
        <w:tab/>
        <w:t>1995-1996</w:t>
      </w:r>
    </w:p>
    <w:p w:rsidR="0055521B" w:rsidRDefault="0055521B">
      <w:pPr>
        <w:tabs>
          <w:tab w:val="left" w:pos="2592"/>
          <w:tab w:val="left" w:pos="2880"/>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Vice-President</w:t>
      </w:r>
      <w:r>
        <w:rPr>
          <w:rFonts w:ascii="Arial" w:hAnsi="Arial"/>
          <w:sz w:val="20"/>
        </w:rPr>
        <w:tab/>
        <w:t>1996-1997</w:t>
      </w:r>
    </w:p>
    <w:p w:rsidR="0055521B" w:rsidRDefault="0055521B">
      <w:pPr>
        <w:tabs>
          <w:tab w:val="left" w:pos="2592"/>
          <w:tab w:val="left" w:pos="2880"/>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President Elect</w:t>
      </w:r>
      <w:r>
        <w:rPr>
          <w:rFonts w:ascii="Arial" w:hAnsi="Arial"/>
          <w:sz w:val="20"/>
        </w:rPr>
        <w:tab/>
        <w:t>1997-1998</w:t>
      </w:r>
    </w:p>
    <w:p w:rsidR="0055521B" w:rsidRDefault="0055521B">
      <w:pPr>
        <w:tabs>
          <w:tab w:val="num" w:pos="720"/>
          <w:tab w:val="left" w:pos="1440"/>
          <w:tab w:val="left" w:pos="2160"/>
          <w:tab w:val="left" w:pos="2880"/>
          <w:tab w:val="left" w:pos="3600"/>
          <w:tab w:val="left" w:pos="4320"/>
          <w:tab w:val="left" w:pos="5040"/>
          <w:tab w:val="left" w:pos="5760"/>
          <w:tab w:val="left" w:pos="6480"/>
          <w:tab w:val="left" w:pos="7200"/>
          <w:tab w:val="left" w:pos="7920"/>
          <w:tab w:val="left" w:pos="8280"/>
        </w:tabs>
        <w:spacing w:line="240" w:lineRule="atLeast"/>
        <w:ind w:left="720" w:right="-360" w:hanging="2160"/>
        <w:rPr>
          <w:rFonts w:ascii="Arial" w:hAnsi="Arial"/>
          <w:sz w:val="20"/>
        </w:rPr>
      </w:pPr>
      <w:r>
        <w:rPr>
          <w:rFonts w:ascii="Arial" w:hAnsi="Arial"/>
          <w:sz w:val="20"/>
        </w:rPr>
        <w:tab/>
      </w:r>
      <w:r>
        <w:rPr>
          <w:rFonts w:ascii="Arial" w:hAnsi="Arial"/>
          <w:sz w:val="20"/>
        </w:rPr>
        <w:tab/>
      </w:r>
      <w:r>
        <w:rPr>
          <w:rFonts w:ascii="Arial" w:hAnsi="Arial"/>
          <w:sz w:val="20"/>
        </w:rPr>
        <w:tab/>
      </w:r>
      <w:r>
        <w:rPr>
          <w:rFonts w:ascii="Arial" w:hAnsi="Arial"/>
          <w:sz w:val="20"/>
        </w:rPr>
        <w:tab/>
        <w:t>Program chair and lead org</w:t>
      </w:r>
      <w:r w:rsidR="0055146A">
        <w:rPr>
          <w:rFonts w:ascii="Arial" w:hAnsi="Arial"/>
          <w:sz w:val="20"/>
        </w:rPr>
        <w:t xml:space="preserve">anizer of Annual Meeting </w:t>
      </w:r>
      <w:r w:rsidR="0055146A">
        <w:rPr>
          <w:rFonts w:ascii="Arial" w:hAnsi="Arial"/>
          <w:sz w:val="20"/>
        </w:rPr>
        <w:tab/>
      </w:r>
      <w:r w:rsidR="0055146A">
        <w:rPr>
          <w:rFonts w:ascii="Arial" w:hAnsi="Arial"/>
          <w:sz w:val="20"/>
        </w:rPr>
        <w:tab/>
        <w:t>1999</w:t>
      </w:r>
    </w:p>
    <w:p w:rsidR="0055521B" w:rsidRPr="0055146A" w:rsidRDefault="0055521B" w:rsidP="0055146A">
      <w:pPr>
        <w:pStyle w:val="BodyTextIndent"/>
        <w:rPr>
          <w:rFonts w:ascii="Arial" w:hAnsi="Arial"/>
        </w:rPr>
      </w:pPr>
      <w:r>
        <w:t>President</w:t>
      </w:r>
      <w:r>
        <w:tab/>
        <w:t>1998-1999</w:t>
      </w:r>
    </w:p>
    <w:p w:rsidR="0055521B" w:rsidRDefault="00F37D87">
      <w:pPr>
        <w:tabs>
          <w:tab w:val="left" w:pos="2592"/>
          <w:tab w:val="left" w:pos="2880"/>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 xml:space="preserve">Executive Board </w:t>
      </w:r>
      <w:r w:rsidR="00164B88">
        <w:rPr>
          <w:rFonts w:ascii="Arial" w:hAnsi="Arial"/>
          <w:sz w:val="20"/>
        </w:rPr>
        <w:t>Member</w:t>
      </w:r>
      <w:r>
        <w:rPr>
          <w:rFonts w:ascii="Arial" w:hAnsi="Arial"/>
          <w:sz w:val="20"/>
        </w:rPr>
        <w:tab/>
        <w:t>1999-2006</w:t>
      </w:r>
    </w:p>
    <w:p w:rsidR="00B47ADF" w:rsidRDefault="00B47ADF">
      <w:pPr>
        <w:tabs>
          <w:tab w:val="left" w:pos="2592"/>
          <w:tab w:val="left" w:pos="8280"/>
          <w:tab w:val="left" w:pos="8784"/>
        </w:tabs>
        <w:ind w:right="-360"/>
        <w:rPr>
          <w:rFonts w:ascii="Arial" w:hAnsi="Arial"/>
          <w:sz w:val="20"/>
        </w:rPr>
      </w:pPr>
    </w:p>
    <w:p w:rsidR="0055521B" w:rsidRDefault="00B47ADF">
      <w:pPr>
        <w:tabs>
          <w:tab w:val="left" w:pos="2592"/>
          <w:tab w:val="left" w:pos="8280"/>
          <w:tab w:val="left" w:pos="8784"/>
        </w:tabs>
        <w:ind w:right="-360"/>
        <w:rPr>
          <w:rFonts w:ascii="Arial" w:hAnsi="Arial"/>
          <w:sz w:val="20"/>
        </w:rPr>
      </w:pPr>
      <w:r>
        <w:rPr>
          <w:rFonts w:ascii="Arial" w:hAnsi="Arial"/>
          <w:sz w:val="20"/>
        </w:rPr>
        <w:t>ACADEMIC</w:t>
      </w:r>
      <w:r w:rsidR="0055521B">
        <w:rPr>
          <w:rFonts w:ascii="Arial" w:hAnsi="Arial"/>
          <w:sz w:val="20"/>
        </w:rPr>
        <w:tab/>
        <w:t>Section Chief, Neuroradiology</w:t>
      </w:r>
      <w:r w:rsidR="0055521B">
        <w:rPr>
          <w:rFonts w:ascii="Arial" w:hAnsi="Arial"/>
          <w:sz w:val="20"/>
        </w:rPr>
        <w:tab/>
      </w:r>
    </w:p>
    <w:p w:rsidR="0055521B" w:rsidRDefault="0055521B">
      <w:pPr>
        <w:tabs>
          <w:tab w:val="left" w:pos="2592"/>
          <w:tab w:val="left" w:pos="8280"/>
          <w:tab w:val="left" w:pos="8784"/>
        </w:tabs>
        <w:ind w:right="-360"/>
        <w:rPr>
          <w:rFonts w:ascii="Arial" w:hAnsi="Arial"/>
          <w:sz w:val="20"/>
        </w:rPr>
      </w:pPr>
      <w:r>
        <w:rPr>
          <w:rFonts w:ascii="Arial" w:hAnsi="Arial"/>
          <w:sz w:val="20"/>
        </w:rPr>
        <w:t>APPOINTMENTS:</w:t>
      </w:r>
      <w:r w:rsidR="00B47ADF">
        <w:rPr>
          <w:rFonts w:ascii="Arial" w:hAnsi="Arial"/>
          <w:sz w:val="20"/>
        </w:rPr>
        <w:t xml:space="preserve">                 </w:t>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sidR="00B47ADF">
        <w:rPr>
          <w:rFonts w:ascii="Arial" w:hAnsi="Arial"/>
          <w:sz w:val="20"/>
        </w:rPr>
        <w:tab/>
        <w:t>1991 – 1998</w:t>
      </w:r>
    </w:p>
    <w:p w:rsidR="0055521B" w:rsidRDefault="0055521B">
      <w:pPr>
        <w:tabs>
          <w:tab w:val="left" w:pos="2592"/>
          <w:tab w:val="left" w:pos="8280"/>
          <w:tab w:val="left" w:pos="8784"/>
        </w:tabs>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Program Director</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 xml:space="preserve">Diagnostic Radiology Residency </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1988 – 1995</w:t>
      </w:r>
    </w:p>
    <w:p w:rsidR="00EA0B91" w:rsidRDefault="00EA0B91">
      <w:pPr>
        <w:tabs>
          <w:tab w:val="left" w:pos="2592"/>
          <w:tab w:val="left" w:pos="8280"/>
          <w:tab w:val="left" w:pos="8784"/>
        </w:tabs>
        <w:spacing w:line="240" w:lineRule="atLeast"/>
        <w:ind w:right="-360"/>
        <w:rPr>
          <w:rFonts w:ascii="Arial" w:hAnsi="Arial"/>
          <w:sz w:val="20"/>
        </w:rPr>
      </w:pPr>
    </w:p>
    <w:p w:rsidR="00EA0B91" w:rsidRDefault="00EA0B91">
      <w:pPr>
        <w:tabs>
          <w:tab w:val="left" w:pos="2592"/>
          <w:tab w:val="left" w:pos="8280"/>
          <w:tab w:val="left" w:pos="8784"/>
        </w:tabs>
        <w:spacing w:line="240" w:lineRule="atLeast"/>
        <w:ind w:right="-360"/>
        <w:rPr>
          <w:rFonts w:ascii="Arial" w:hAnsi="Arial"/>
          <w:sz w:val="20"/>
        </w:rPr>
      </w:pPr>
      <w:r>
        <w:rPr>
          <w:rFonts w:ascii="Arial" w:hAnsi="Arial"/>
          <w:sz w:val="20"/>
        </w:rPr>
        <w:tab/>
        <w:t xml:space="preserve">Chief of Radiology, </w:t>
      </w:r>
      <w:smartTag w:uri="urn:schemas-microsoft-com:office:smarttags" w:element="place">
        <w:smartTag w:uri="urn:schemas-microsoft-com:office:smarttags" w:element="City">
          <w:r>
            <w:rPr>
              <w:rFonts w:ascii="Arial" w:hAnsi="Arial"/>
              <w:sz w:val="20"/>
            </w:rPr>
            <w:t>Palo Alto</w:t>
          </w:r>
        </w:smartTag>
      </w:smartTag>
      <w:r>
        <w:rPr>
          <w:rFonts w:ascii="Arial" w:hAnsi="Arial"/>
          <w:sz w:val="20"/>
        </w:rPr>
        <w:t xml:space="preserve"> VA HCS</w:t>
      </w:r>
      <w:r>
        <w:rPr>
          <w:rFonts w:ascii="Arial" w:hAnsi="Arial"/>
          <w:sz w:val="20"/>
        </w:rPr>
        <w:tab/>
        <w:t>2000-2004</w:t>
      </w:r>
    </w:p>
    <w:p w:rsidR="0055521B" w:rsidRDefault="0055521B">
      <w:pPr>
        <w:tabs>
          <w:tab w:val="left" w:pos="2592"/>
          <w:tab w:val="left" w:pos="8280"/>
          <w:tab w:val="left" w:pos="8784"/>
        </w:tabs>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Alternate, Faculty Senate</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Type">
          <w:r>
            <w:rPr>
              <w:rFonts w:ascii="Arial" w:hAnsi="Arial"/>
              <w:sz w:val="20"/>
            </w:rPr>
            <w:t>School</w:t>
          </w:r>
        </w:smartTag>
      </w:smartTag>
      <w:r>
        <w:rPr>
          <w:rFonts w:ascii="Arial" w:hAnsi="Arial"/>
          <w:sz w:val="20"/>
        </w:rPr>
        <w:t xml:space="preserve"> of Medicine</w:t>
      </w:r>
      <w:r>
        <w:rPr>
          <w:rFonts w:ascii="Arial" w:hAnsi="Arial"/>
          <w:sz w:val="20"/>
        </w:rPr>
        <w:tab/>
        <w:t>1989 - 1990</w:t>
      </w:r>
    </w:p>
    <w:p w:rsidR="0055521B" w:rsidRDefault="0055521B">
      <w:pPr>
        <w:tabs>
          <w:tab w:val="left" w:pos="2592"/>
          <w:tab w:val="left" w:pos="8280"/>
          <w:tab w:val="left" w:pos="8784"/>
        </w:tabs>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Faculty Council Senate</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Type">
          <w:r>
            <w:rPr>
              <w:rFonts w:ascii="Arial" w:hAnsi="Arial"/>
              <w:sz w:val="20"/>
            </w:rPr>
            <w:t>School</w:t>
          </w:r>
        </w:smartTag>
      </w:smartTag>
      <w:r>
        <w:rPr>
          <w:rFonts w:ascii="Arial" w:hAnsi="Arial"/>
          <w:sz w:val="20"/>
        </w:rPr>
        <w:t xml:space="preserve"> of Medicine</w:t>
      </w:r>
      <w:r>
        <w:rPr>
          <w:rFonts w:ascii="Arial" w:hAnsi="Arial"/>
          <w:sz w:val="20"/>
        </w:rPr>
        <w:tab/>
        <w:t>1990 - 1993</w:t>
      </w:r>
    </w:p>
    <w:p w:rsidR="0055521B" w:rsidRDefault="0055521B">
      <w:pPr>
        <w:tabs>
          <w:tab w:val="left" w:pos="2592"/>
          <w:tab w:val="left" w:pos="8280"/>
          <w:tab w:val="left" w:pos="8784"/>
        </w:tabs>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 xml:space="preserve">Advisory Board, Clinical </w:t>
      </w:r>
      <w:smartTag w:uri="urn:schemas-microsoft-com:office:smarttags" w:element="place">
        <w:smartTag w:uri="urn:schemas-microsoft-com:office:smarttags" w:element="PlaceName">
          <w:r>
            <w:rPr>
              <w:rFonts w:ascii="Arial" w:hAnsi="Arial"/>
              <w:sz w:val="20"/>
            </w:rPr>
            <w:t>Research</w:t>
          </w:r>
        </w:smartTag>
        <w:r>
          <w:rPr>
            <w:rFonts w:ascii="Arial" w:hAnsi="Arial"/>
            <w:sz w:val="20"/>
          </w:rPr>
          <w:t xml:space="preserve"> </w:t>
        </w:r>
        <w:smartTag w:uri="urn:schemas-microsoft-com:office:smarttags" w:element="PlaceType">
          <w:r>
            <w:rPr>
              <w:rFonts w:ascii="Arial" w:hAnsi="Arial"/>
              <w:sz w:val="20"/>
            </w:rPr>
            <w:t>Center</w:t>
          </w:r>
        </w:smartTag>
      </w:smartTag>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Department of Psychiatry and Behavioral Sciences</w:t>
      </w:r>
      <w:r>
        <w:rPr>
          <w:rFonts w:ascii="Arial" w:hAnsi="Arial"/>
          <w:sz w:val="20"/>
        </w:rPr>
        <w:tab/>
        <w:t xml:space="preserve">1991 </w:t>
      </w:r>
      <w:r w:rsidR="009B7B9E">
        <w:rPr>
          <w:rFonts w:ascii="Arial" w:hAnsi="Arial"/>
          <w:sz w:val="20"/>
        </w:rPr>
        <w:t>–</w:t>
      </w:r>
      <w:r>
        <w:rPr>
          <w:rFonts w:ascii="Arial" w:hAnsi="Arial"/>
          <w:sz w:val="20"/>
        </w:rPr>
        <w:t xml:space="preserve"> 1996</w:t>
      </w:r>
    </w:p>
    <w:p w:rsidR="009B7B9E" w:rsidRDefault="009B7B9E">
      <w:pPr>
        <w:tabs>
          <w:tab w:val="left" w:pos="2592"/>
          <w:tab w:val="left" w:pos="8280"/>
          <w:tab w:val="left" w:pos="8784"/>
        </w:tabs>
        <w:spacing w:line="240" w:lineRule="atLeast"/>
        <w:ind w:right="-360"/>
        <w:rPr>
          <w:rFonts w:ascii="Arial" w:hAnsi="Arial"/>
          <w:sz w:val="20"/>
        </w:rPr>
      </w:pPr>
    </w:p>
    <w:p w:rsidR="009B7B9E" w:rsidRDefault="009B7B9E">
      <w:pPr>
        <w:tabs>
          <w:tab w:val="left" w:pos="2592"/>
          <w:tab w:val="left" w:pos="8280"/>
          <w:tab w:val="left" w:pos="8784"/>
        </w:tabs>
        <w:spacing w:line="240" w:lineRule="atLeast"/>
        <w:ind w:right="-360"/>
        <w:rPr>
          <w:rFonts w:ascii="Arial" w:hAnsi="Arial"/>
          <w:sz w:val="20"/>
        </w:rPr>
      </w:pPr>
      <w:r>
        <w:rPr>
          <w:rFonts w:ascii="Arial" w:hAnsi="Arial"/>
          <w:sz w:val="20"/>
        </w:rPr>
        <w:t>PROFESSIONAL</w:t>
      </w:r>
    </w:p>
    <w:p w:rsidR="0055521B" w:rsidRDefault="009B7B9E">
      <w:pPr>
        <w:tabs>
          <w:tab w:val="left" w:pos="2592"/>
          <w:tab w:val="left" w:pos="8280"/>
          <w:tab w:val="left" w:pos="8784"/>
        </w:tabs>
        <w:spacing w:line="240" w:lineRule="atLeast"/>
        <w:ind w:right="-360"/>
        <w:rPr>
          <w:rFonts w:ascii="Arial" w:hAnsi="Arial"/>
          <w:sz w:val="20"/>
        </w:rPr>
      </w:pPr>
      <w:r>
        <w:rPr>
          <w:rFonts w:ascii="Arial" w:hAnsi="Arial"/>
          <w:sz w:val="20"/>
        </w:rPr>
        <w:t>APPOINTMENTS:</w:t>
      </w:r>
      <w:r>
        <w:rPr>
          <w:rFonts w:ascii="Arial" w:hAnsi="Arial"/>
          <w:sz w:val="20"/>
        </w:rPr>
        <w:tab/>
      </w:r>
      <w:r w:rsidR="0055521B">
        <w:rPr>
          <w:rFonts w:ascii="Arial" w:hAnsi="Arial"/>
          <w:sz w:val="20"/>
        </w:rPr>
        <w:t>Oral Board Examiner (Neuroradiology)</w:t>
      </w:r>
      <w:r w:rsidR="0055521B">
        <w:rPr>
          <w:rFonts w:ascii="Arial" w:hAnsi="Arial"/>
          <w:sz w:val="20"/>
        </w:rPr>
        <w:tab/>
        <w:t xml:space="preserve">1995, 1997, </w:t>
      </w:r>
      <w:r w:rsidR="0055521B">
        <w:rPr>
          <w:rFonts w:ascii="Arial" w:hAnsi="Arial"/>
          <w:sz w:val="20"/>
        </w:rPr>
        <w:tab/>
        <w:t>American Board of Radiology</w:t>
      </w:r>
      <w:r w:rsidR="0055521B">
        <w:rPr>
          <w:rFonts w:ascii="Arial" w:hAnsi="Arial"/>
          <w:sz w:val="20"/>
        </w:rPr>
        <w:tab/>
        <w:t>1998, 2000,</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2001</w:t>
      </w:r>
      <w:r w:rsidR="005527E5">
        <w:rPr>
          <w:rFonts w:ascii="Arial" w:hAnsi="Arial"/>
          <w:sz w:val="20"/>
        </w:rPr>
        <w:t>, 2006</w:t>
      </w:r>
      <w:r>
        <w:rPr>
          <w:rFonts w:ascii="Arial" w:hAnsi="Arial"/>
          <w:sz w:val="20"/>
        </w:rPr>
        <w:tab/>
      </w:r>
      <w:r>
        <w:rPr>
          <w:rFonts w:ascii="Arial" w:hAnsi="Arial"/>
          <w:sz w:val="20"/>
        </w:rPr>
        <w:tab/>
      </w:r>
      <w:r>
        <w:rPr>
          <w:rFonts w:ascii="Arial" w:hAnsi="Arial"/>
          <w:sz w:val="20"/>
        </w:rPr>
        <w:tab/>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r>
        <w:rPr>
          <w:rFonts w:ascii="Arial" w:hAnsi="Arial"/>
          <w:i/>
          <w:sz w:val="20"/>
        </w:rPr>
        <w:t>American Journal of Neuroradiology (AJNR)</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Reviewer</w:t>
      </w:r>
      <w:r>
        <w:rPr>
          <w:rFonts w:ascii="Arial" w:hAnsi="Arial"/>
          <w:sz w:val="20"/>
        </w:rPr>
        <w:tab/>
        <w:t>1979 - present</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Editorial Board, Neurosonography Section</w:t>
      </w:r>
      <w:r>
        <w:rPr>
          <w:rFonts w:ascii="Arial" w:hAnsi="Arial"/>
          <w:sz w:val="20"/>
        </w:rPr>
        <w:tab/>
        <w:t xml:space="preserve">1989 </w:t>
      </w:r>
      <w:r w:rsidR="00D41338">
        <w:rPr>
          <w:rFonts w:ascii="Arial" w:hAnsi="Arial"/>
          <w:sz w:val="20"/>
        </w:rPr>
        <w:t>–</w:t>
      </w:r>
      <w:r>
        <w:rPr>
          <w:rFonts w:ascii="Arial" w:hAnsi="Arial"/>
          <w:sz w:val="20"/>
        </w:rPr>
        <w:t xml:space="preserve"> 1998</w:t>
      </w:r>
    </w:p>
    <w:p w:rsidR="00D41338" w:rsidRDefault="001D1C5D">
      <w:pPr>
        <w:tabs>
          <w:tab w:val="left" w:pos="2592"/>
          <w:tab w:val="left" w:pos="8280"/>
          <w:tab w:val="left" w:pos="8784"/>
        </w:tabs>
        <w:spacing w:line="240" w:lineRule="atLeast"/>
        <w:ind w:right="-360"/>
        <w:rPr>
          <w:rFonts w:ascii="Arial" w:hAnsi="Arial"/>
          <w:sz w:val="20"/>
        </w:rPr>
      </w:pPr>
      <w:r>
        <w:rPr>
          <w:rFonts w:ascii="Arial" w:hAnsi="Arial"/>
          <w:sz w:val="20"/>
        </w:rPr>
        <w:tab/>
        <w:t>Editorial Board</w:t>
      </w:r>
      <w:r>
        <w:rPr>
          <w:rFonts w:ascii="Arial" w:hAnsi="Arial"/>
          <w:sz w:val="20"/>
        </w:rPr>
        <w:tab/>
        <w:t>2007-2008</w:t>
      </w:r>
    </w:p>
    <w:p w:rsidR="0055521B" w:rsidRDefault="0055521B">
      <w:pPr>
        <w:tabs>
          <w:tab w:val="left" w:pos="2592"/>
          <w:tab w:val="left" w:pos="8280"/>
          <w:tab w:val="left" w:pos="8784"/>
        </w:tabs>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i/>
          <w:sz w:val="20"/>
        </w:rPr>
        <w:tab/>
        <w:t>American Journal of Roentgenology</w:t>
      </w:r>
      <w:r>
        <w:rPr>
          <w:rFonts w:ascii="Arial" w:hAnsi="Arial"/>
          <w:sz w:val="20"/>
        </w:rPr>
        <w:t xml:space="preserve"> (AJR)</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Reviewer, Neuroradiology Section</w:t>
      </w:r>
      <w:r>
        <w:rPr>
          <w:rFonts w:ascii="Arial" w:hAnsi="Arial"/>
          <w:sz w:val="20"/>
        </w:rPr>
        <w:tab/>
        <w:t>1975</w:t>
      </w:r>
      <w:r w:rsidR="00083B5F">
        <w:rPr>
          <w:rFonts w:ascii="Arial" w:hAnsi="Arial"/>
          <w:sz w:val="20"/>
        </w:rPr>
        <w:t xml:space="preserve"> </w:t>
      </w:r>
      <w:r>
        <w:rPr>
          <w:rFonts w:ascii="Arial" w:hAnsi="Arial"/>
          <w:sz w:val="20"/>
        </w:rPr>
        <w:t>-</w:t>
      </w:r>
      <w:r w:rsidR="00083B5F">
        <w:rPr>
          <w:rFonts w:ascii="Arial" w:hAnsi="Arial"/>
          <w:sz w:val="20"/>
        </w:rPr>
        <w:t xml:space="preserve"> </w:t>
      </w:r>
      <w:r>
        <w:rPr>
          <w:rFonts w:ascii="Arial" w:hAnsi="Arial"/>
          <w:sz w:val="20"/>
        </w:rPr>
        <w:t>present</w:t>
      </w:r>
    </w:p>
    <w:p w:rsidR="0055521B" w:rsidRDefault="0055521B">
      <w:pPr>
        <w:tabs>
          <w:tab w:val="left" w:pos="2592"/>
          <w:tab w:val="left" w:pos="8280"/>
          <w:tab w:val="left" w:pos="8784"/>
        </w:tabs>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r>
        <w:rPr>
          <w:rFonts w:ascii="Arial" w:hAnsi="Arial"/>
          <w:i/>
          <w:sz w:val="20"/>
        </w:rPr>
        <w:t>Neuroradiology</w:t>
      </w:r>
    </w:p>
    <w:p w:rsidR="0055521B" w:rsidRDefault="001D1C5D">
      <w:pPr>
        <w:tabs>
          <w:tab w:val="left" w:pos="2592"/>
          <w:tab w:val="left" w:pos="8280"/>
          <w:tab w:val="left" w:pos="8784"/>
        </w:tabs>
        <w:spacing w:line="240" w:lineRule="atLeast"/>
        <w:ind w:right="-360"/>
        <w:rPr>
          <w:rFonts w:ascii="Arial" w:hAnsi="Arial"/>
          <w:sz w:val="20"/>
        </w:rPr>
      </w:pPr>
      <w:r>
        <w:rPr>
          <w:rFonts w:ascii="Arial" w:hAnsi="Arial"/>
          <w:sz w:val="20"/>
        </w:rPr>
        <w:tab/>
        <w:t>Reviewer</w:t>
      </w:r>
      <w:r>
        <w:rPr>
          <w:rFonts w:ascii="Arial" w:hAnsi="Arial"/>
          <w:sz w:val="20"/>
        </w:rPr>
        <w:tab/>
        <w:t xml:space="preserve">1993 </w:t>
      </w:r>
    </w:p>
    <w:p w:rsidR="0055521B" w:rsidRDefault="0055521B">
      <w:pPr>
        <w:tabs>
          <w:tab w:val="left" w:pos="2592"/>
          <w:tab w:val="left" w:pos="8280"/>
          <w:tab w:val="left" w:pos="8784"/>
        </w:tabs>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r>
        <w:rPr>
          <w:rFonts w:ascii="Arial" w:hAnsi="Arial"/>
          <w:i/>
          <w:sz w:val="20"/>
        </w:rPr>
        <w:t>Journal of Computer Assisted Tomography</w:t>
      </w:r>
      <w:r>
        <w:rPr>
          <w:rFonts w:ascii="Arial" w:hAnsi="Arial"/>
          <w:sz w:val="20"/>
        </w:rPr>
        <w:t xml:space="preserve"> (JCAT)</w:t>
      </w:r>
    </w:p>
    <w:p w:rsidR="0055521B" w:rsidRDefault="001D1C5D">
      <w:pPr>
        <w:tabs>
          <w:tab w:val="left" w:pos="2592"/>
          <w:tab w:val="left" w:pos="8280"/>
          <w:tab w:val="left" w:pos="8784"/>
        </w:tabs>
        <w:spacing w:line="240" w:lineRule="atLeast"/>
        <w:ind w:right="-360"/>
        <w:rPr>
          <w:rFonts w:ascii="Arial" w:hAnsi="Arial"/>
          <w:sz w:val="20"/>
        </w:rPr>
      </w:pPr>
      <w:r>
        <w:rPr>
          <w:rFonts w:ascii="Arial" w:hAnsi="Arial"/>
          <w:sz w:val="20"/>
        </w:rPr>
        <w:tab/>
        <w:t>Reviewer</w:t>
      </w:r>
      <w:r>
        <w:rPr>
          <w:rFonts w:ascii="Arial" w:hAnsi="Arial"/>
          <w:sz w:val="20"/>
        </w:rPr>
        <w:tab/>
        <w:t xml:space="preserve">1993 </w:t>
      </w:r>
    </w:p>
    <w:p w:rsidR="0055521B" w:rsidRDefault="0055521B">
      <w:pPr>
        <w:tabs>
          <w:tab w:val="left" w:pos="2592"/>
          <w:tab w:val="left" w:pos="8280"/>
          <w:tab w:val="left" w:pos="8784"/>
        </w:tabs>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COMMITTEES</w:t>
      </w:r>
      <w:r>
        <w:rPr>
          <w:rFonts w:ascii="Arial" w:hAnsi="Arial"/>
          <w:sz w:val="20"/>
        </w:rPr>
        <w:tab/>
        <w:t>Pediatric Radiology Section Chief Search Committee</w:t>
      </w:r>
      <w:r>
        <w:rPr>
          <w:rFonts w:ascii="Arial" w:hAnsi="Arial"/>
          <w:sz w:val="20"/>
        </w:rPr>
        <w:tab/>
        <w:t>1999 - 2000</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AT STANFORD:</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Capitated Care Subcommittee</w:t>
      </w:r>
      <w:r>
        <w:rPr>
          <w:rFonts w:ascii="Arial" w:hAnsi="Arial"/>
          <w:sz w:val="20"/>
        </w:rPr>
        <w:tab/>
        <w:t>1999 - 2000</w:t>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Ambulatory Quality Improvement Subcommittee</w:t>
      </w:r>
      <w:r>
        <w:rPr>
          <w:rFonts w:ascii="Arial" w:hAnsi="Arial"/>
          <w:sz w:val="20"/>
        </w:rPr>
        <w:tab/>
        <w:t>1999 - 2000</w:t>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Administrative Panel on Radiological Safety (APRS)</w:t>
      </w:r>
      <w:r>
        <w:rPr>
          <w:rFonts w:ascii="Arial" w:hAnsi="Arial"/>
          <w:sz w:val="20"/>
        </w:rPr>
        <w:tab/>
        <w:t>1998 - present</w:t>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pStyle w:val="BodyText3"/>
        <w:ind w:right="-360"/>
        <w:rPr>
          <w:rFonts w:ascii="Arial" w:hAnsi="Arial"/>
        </w:rPr>
      </w:pPr>
      <w:r>
        <w:rPr>
          <w:rFonts w:ascii="Arial" w:hAnsi="Arial"/>
        </w:rPr>
        <w:tab/>
      </w:r>
      <w:r>
        <w:rPr>
          <w:rFonts w:ascii="Arial" w:hAnsi="Arial"/>
        </w:rPr>
        <w:tab/>
      </w:r>
      <w:r>
        <w:rPr>
          <w:rFonts w:ascii="Arial" w:hAnsi="Arial"/>
        </w:rPr>
        <w:tab/>
      </w:r>
      <w:r>
        <w:rPr>
          <w:rFonts w:ascii="Arial" w:hAnsi="Arial"/>
        </w:rPr>
        <w:tab/>
        <w:t>Clinical Radiation Safety Committee (CRSCO)</w:t>
      </w:r>
      <w:r>
        <w:rPr>
          <w:rFonts w:ascii="Arial" w:hAnsi="Arial"/>
        </w:rPr>
        <w:tab/>
      </w:r>
      <w:r>
        <w:rPr>
          <w:rFonts w:ascii="Arial" w:hAnsi="Arial"/>
        </w:rPr>
        <w:tab/>
      </w:r>
      <w:r>
        <w:rPr>
          <w:rFonts w:ascii="Arial" w:hAnsi="Arial"/>
        </w:rPr>
        <w:tab/>
        <w:t>1994 - present</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Human Subject Research Committee, Panel 1 (IRB)</w:t>
      </w:r>
      <w:r>
        <w:rPr>
          <w:rFonts w:ascii="Arial" w:hAnsi="Arial"/>
          <w:sz w:val="20"/>
        </w:rPr>
        <w:tab/>
        <w:t>2000-present</w:t>
      </w:r>
    </w:p>
    <w:p w:rsidR="000721FF" w:rsidRDefault="000721FF">
      <w:pPr>
        <w:tabs>
          <w:tab w:val="left" w:pos="2592"/>
          <w:tab w:val="left" w:pos="8280"/>
          <w:tab w:val="left" w:pos="8784"/>
        </w:tabs>
        <w:spacing w:line="240" w:lineRule="atLeast"/>
        <w:ind w:right="-360"/>
        <w:rPr>
          <w:rFonts w:ascii="Arial" w:hAnsi="Arial"/>
          <w:sz w:val="20"/>
        </w:rPr>
      </w:pPr>
      <w:r>
        <w:rPr>
          <w:rFonts w:ascii="Arial" w:hAnsi="Arial"/>
          <w:sz w:val="20"/>
        </w:rPr>
        <w:tab/>
        <w:t xml:space="preserve">     “           “             “                  “          Panel 6 (IRB)                   2005-present</w:t>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 xml:space="preserve">Neurology Chair Search Committee </w:t>
      </w:r>
      <w:r>
        <w:rPr>
          <w:rFonts w:ascii="Arial" w:hAnsi="Arial"/>
          <w:sz w:val="20"/>
        </w:rPr>
        <w:tab/>
        <w:t>2003-2004</w:t>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Appointments &amp; Promotions Committee</w:t>
      </w:r>
      <w:r>
        <w:rPr>
          <w:rFonts w:ascii="Arial" w:hAnsi="Arial"/>
          <w:sz w:val="20"/>
        </w:rPr>
        <w:tab/>
        <w:t>1996-1999</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Type">
          <w:r>
            <w:rPr>
              <w:rFonts w:ascii="Arial" w:hAnsi="Arial"/>
              <w:sz w:val="20"/>
            </w:rPr>
            <w:t>School</w:t>
          </w:r>
        </w:smartTag>
      </w:smartTag>
      <w:r>
        <w:rPr>
          <w:rFonts w:ascii="Arial" w:hAnsi="Arial"/>
          <w:sz w:val="20"/>
        </w:rPr>
        <w:t xml:space="preserve"> of Medicine</w:t>
      </w:r>
      <w:r>
        <w:rPr>
          <w:rFonts w:ascii="Arial" w:hAnsi="Arial"/>
          <w:sz w:val="20"/>
        </w:rPr>
        <w:tab/>
      </w:r>
    </w:p>
    <w:p w:rsidR="0055521B" w:rsidRDefault="0055521B">
      <w:pPr>
        <w:tabs>
          <w:tab w:val="left" w:pos="2592"/>
          <w:tab w:val="left" w:pos="8280"/>
          <w:tab w:val="left" w:pos="8784"/>
        </w:tabs>
        <w:ind w:right="-360"/>
        <w:rPr>
          <w:rFonts w:ascii="Arial" w:hAnsi="Arial"/>
          <w:sz w:val="20"/>
        </w:rPr>
      </w:pPr>
      <w:r>
        <w:rPr>
          <w:rFonts w:ascii="Arial" w:hAnsi="Arial"/>
          <w:sz w:val="20"/>
        </w:rPr>
        <w:tab/>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 xml:space="preserve">Radiology Residency </w:t>
      </w:r>
      <w:r w:rsidR="00444906">
        <w:rPr>
          <w:rFonts w:ascii="Arial" w:hAnsi="Arial"/>
          <w:sz w:val="20"/>
        </w:rPr>
        <w:t>Selection Committee</w:t>
      </w:r>
      <w:r w:rsidR="00444906">
        <w:rPr>
          <w:rFonts w:ascii="Arial" w:hAnsi="Arial"/>
          <w:sz w:val="20"/>
        </w:rPr>
        <w:tab/>
        <w:t>1988 – 2008</w:t>
      </w:r>
    </w:p>
    <w:p w:rsidR="00444906" w:rsidRDefault="00444906">
      <w:pPr>
        <w:tabs>
          <w:tab w:val="left" w:pos="2592"/>
          <w:tab w:val="left" w:pos="8280"/>
          <w:tab w:val="left" w:pos="8784"/>
        </w:tabs>
        <w:spacing w:line="240" w:lineRule="atLeast"/>
        <w:ind w:right="-360"/>
        <w:rPr>
          <w:rFonts w:ascii="Arial" w:hAnsi="Arial"/>
          <w:sz w:val="20"/>
        </w:rPr>
      </w:pPr>
    </w:p>
    <w:p w:rsidR="00444906" w:rsidRDefault="00444906">
      <w:pPr>
        <w:tabs>
          <w:tab w:val="left" w:pos="2592"/>
          <w:tab w:val="left" w:pos="8280"/>
          <w:tab w:val="left" w:pos="8784"/>
        </w:tabs>
        <w:spacing w:line="240" w:lineRule="atLeast"/>
        <w:ind w:right="-360"/>
        <w:rPr>
          <w:rFonts w:ascii="Arial" w:hAnsi="Arial"/>
          <w:sz w:val="20"/>
        </w:rPr>
      </w:pPr>
      <w:r>
        <w:rPr>
          <w:rFonts w:ascii="Arial" w:hAnsi="Arial"/>
          <w:sz w:val="20"/>
        </w:rPr>
        <w:tab/>
        <w:t>Radiology Residency Education Committee</w:t>
      </w:r>
      <w:r>
        <w:rPr>
          <w:rFonts w:ascii="Arial" w:hAnsi="Arial"/>
          <w:sz w:val="20"/>
        </w:rPr>
        <w:tab/>
        <w:t>1988 - present</w:t>
      </w:r>
    </w:p>
    <w:p w:rsidR="0055521B" w:rsidRDefault="0055521B">
      <w:pPr>
        <w:tabs>
          <w:tab w:val="left" w:pos="2592"/>
          <w:tab w:val="left" w:pos="8280"/>
          <w:tab w:val="left" w:pos="8784"/>
        </w:tabs>
        <w:ind w:right="-360"/>
        <w:rPr>
          <w:rFonts w:ascii="Arial" w:hAnsi="Arial"/>
          <w:sz w:val="20"/>
        </w:rPr>
      </w:pPr>
      <w:r>
        <w:rPr>
          <w:rFonts w:ascii="Arial" w:hAnsi="Arial"/>
          <w:sz w:val="20"/>
        </w:rPr>
        <w:tab/>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School</w:t>
          </w:r>
        </w:smartTag>
      </w:smartTag>
      <w:r>
        <w:rPr>
          <w:rFonts w:ascii="Arial" w:hAnsi="Arial"/>
          <w:sz w:val="20"/>
        </w:rPr>
        <w:t xml:space="preserve"> Admissions Interviewer</w:t>
      </w:r>
      <w:r>
        <w:rPr>
          <w:rFonts w:ascii="Arial" w:hAnsi="Arial"/>
          <w:sz w:val="20"/>
        </w:rPr>
        <w:tab/>
        <w:t>1986-1988</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Type">
          <w:r>
            <w:rPr>
              <w:rFonts w:ascii="Arial" w:hAnsi="Arial"/>
              <w:sz w:val="20"/>
            </w:rPr>
            <w:t>School</w:t>
          </w:r>
        </w:smartTag>
      </w:smartTag>
      <w:r>
        <w:rPr>
          <w:rFonts w:ascii="Arial" w:hAnsi="Arial"/>
          <w:sz w:val="20"/>
        </w:rPr>
        <w:t xml:space="preserve"> of Medicine</w:t>
      </w:r>
      <w:r>
        <w:rPr>
          <w:rFonts w:ascii="Arial" w:hAnsi="Arial"/>
          <w:sz w:val="20"/>
        </w:rPr>
        <w:tab/>
      </w:r>
      <w:r w:rsidR="004742BE">
        <w:rPr>
          <w:rFonts w:ascii="Arial" w:hAnsi="Arial"/>
          <w:sz w:val="20"/>
        </w:rPr>
        <w:t>2004</w:t>
      </w:r>
    </w:p>
    <w:p w:rsidR="0055521B" w:rsidRDefault="0055521B">
      <w:pPr>
        <w:tabs>
          <w:tab w:val="left" w:pos="2592"/>
          <w:tab w:val="left" w:pos="8280"/>
          <w:tab w:val="left" w:pos="8784"/>
        </w:tabs>
        <w:ind w:right="-360"/>
        <w:rPr>
          <w:rFonts w:ascii="Arial" w:hAnsi="Arial"/>
          <w:sz w:val="20"/>
        </w:rPr>
      </w:pPr>
      <w:r>
        <w:rPr>
          <w:rFonts w:ascii="Arial" w:hAnsi="Arial"/>
          <w:sz w:val="20"/>
        </w:rPr>
        <w:tab/>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Cath-Angio Committee, SU Hospital</w:t>
      </w:r>
      <w:r>
        <w:rPr>
          <w:rFonts w:ascii="Arial" w:hAnsi="Arial"/>
          <w:sz w:val="20"/>
        </w:rPr>
        <w:tab/>
        <w:t>1989-1996</w:t>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COMMITTEES,</w:t>
      </w:r>
      <w:r>
        <w:rPr>
          <w:rFonts w:ascii="Arial" w:hAnsi="Arial"/>
          <w:sz w:val="20"/>
        </w:rPr>
        <w:tab/>
        <w:t>Chairman, Technical Exhibits Committee, ASNR</w:t>
      </w:r>
      <w:r>
        <w:rPr>
          <w:rFonts w:ascii="Arial" w:hAnsi="Arial"/>
          <w:sz w:val="20"/>
        </w:rPr>
        <w:tab/>
        <w:t xml:space="preserve">1994 </w:t>
      </w:r>
      <w:r w:rsidR="007B79D2">
        <w:rPr>
          <w:rFonts w:ascii="Arial" w:hAnsi="Arial"/>
          <w:sz w:val="20"/>
        </w:rPr>
        <w:t>- 1996</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NON-STANFORD</w:t>
      </w:r>
      <w:r>
        <w:rPr>
          <w:rFonts w:ascii="Arial" w:hAnsi="Arial"/>
          <w:sz w:val="20"/>
        </w:rPr>
        <w:tab/>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ASNR Commercial Relations Committee</w:t>
      </w:r>
      <w:r>
        <w:rPr>
          <w:rFonts w:ascii="Arial" w:hAnsi="Arial"/>
          <w:sz w:val="20"/>
        </w:rPr>
        <w:tab/>
        <w:t>1999 – 2000</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Ad Hoc Committee for Scientific Exhibits</w:t>
      </w:r>
      <w:r>
        <w:rPr>
          <w:rFonts w:ascii="Arial" w:hAnsi="Arial"/>
          <w:sz w:val="20"/>
        </w:rPr>
        <w:tab/>
        <w:t>1989</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American Society of Neuroradiology</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ab/>
        <w:t xml:space="preserve">Annual Meeting, </w:t>
      </w:r>
      <w:smartTag w:uri="urn:schemas-microsoft-com:office:smarttags" w:element="place">
        <w:smartTag w:uri="urn:schemas-microsoft-com:office:smarttags" w:element="City">
          <w:r>
            <w:rPr>
              <w:rFonts w:ascii="Arial" w:hAnsi="Arial"/>
              <w:sz w:val="20"/>
            </w:rPr>
            <w:t>Orlando</w:t>
          </w:r>
        </w:smartTag>
        <w:r>
          <w:rPr>
            <w:rFonts w:ascii="Arial" w:hAnsi="Arial"/>
            <w:sz w:val="20"/>
          </w:rPr>
          <w:t xml:space="preserve">, </w:t>
        </w:r>
        <w:smartTag w:uri="urn:schemas-microsoft-com:office:smarttags" w:element="State">
          <w:r>
            <w:rPr>
              <w:rFonts w:ascii="Arial" w:hAnsi="Arial"/>
              <w:sz w:val="20"/>
            </w:rPr>
            <w:t>FL</w:t>
          </w:r>
        </w:smartTag>
      </w:smartTag>
      <w:r>
        <w:rPr>
          <w:rFonts w:ascii="Arial" w:hAnsi="Arial"/>
          <w:sz w:val="20"/>
        </w:rPr>
        <w:tab/>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5040"/>
          <w:tab w:val="left" w:pos="8280"/>
          <w:tab w:val="left" w:pos="8784"/>
        </w:tabs>
        <w:spacing w:line="240" w:lineRule="atLeast"/>
        <w:ind w:right="-360"/>
        <w:rPr>
          <w:rFonts w:ascii="Arial" w:hAnsi="Arial"/>
          <w:sz w:val="20"/>
        </w:rPr>
      </w:pPr>
      <w:r>
        <w:rPr>
          <w:rFonts w:ascii="Arial" w:hAnsi="Arial"/>
          <w:sz w:val="20"/>
        </w:rPr>
        <w:t>LICENSURE:</w:t>
      </w:r>
      <w:r>
        <w:rPr>
          <w:rFonts w:ascii="Arial" w:hAnsi="Arial"/>
          <w:sz w:val="20"/>
        </w:rPr>
        <w:tab/>
        <w:t xml:space="preserve">State of </w:t>
      </w:r>
      <w:smartTag w:uri="urn:schemas-microsoft-com:office:smarttags" w:element="place">
        <w:smartTag w:uri="urn:schemas-microsoft-com:office:smarttags" w:element="State">
          <w:r>
            <w:rPr>
              <w:rFonts w:ascii="Arial" w:hAnsi="Arial"/>
              <w:sz w:val="20"/>
            </w:rPr>
            <w:t>California</w:t>
          </w:r>
        </w:smartTag>
      </w:smartTag>
      <w:r>
        <w:rPr>
          <w:rFonts w:ascii="Arial" w:hAnsi="Arial"/>
          <w:sz w:val="20"/>
        </w:rPr>
        <w:tab/>
      </w:r>
    </w:p>
    <w:p w:rsidR="007B79D2" w:rsidRDefault="0055521B">
      <w:pPr>
        <w:tabs>
          <w:tab w:val="left" w:pos="2592"/>
          <w:tab w:val="left" w:pos="5760"/>
          <w:tab w:val="left" w:pos="8280"/>
          <w:tab w:val="left" w:pos="8784"/>
        </w:tabs>
        <w:spacing w:line="240" w:lineRule="atLeast"/>
        <w:ind w:right="-360"/>
        <w:rPr>
          <w:rFonts w:ascii="Arial" w:hAnsi="Arial"/>
          <w:sz w:val="20"/>
        </w:rPr>
      </w:pPr>
      <w:r>
        <w:rPr>
          <w:rFonts w:ascii="Arial" w:hAnsi="Arial"/>
          <w:sz w:val="20"/>
        </w:rPr>
        <w:tab/>
        <w:t># A023477</w:t>
      </w:r>
    </w:p>
    <w:p w:rsidR="004742BE" w:rsidRDefault="004742BE">
      <w:pPr>
        <w:tabs>
          <w:tab w:val="left" w:pos="2592"/>
          <w:tab w:val="left" w:pos="5760"/>
          <w:tab w:val="left" w:pos="8280"/>
          <w:tab w:val="left" w:pos="8784"/>
        </w:tabs>
        <w:spacing w:line="240" w:lineRule="atLeast"/>
        <w:ind w:right="-360"/>
        <w:rPr>
          <w:rFonts w:ascii="Arial" w:hAnsi="Arial"/>
          <w:sz w:val="20"/>
        </w:rPr>
      </w:pPr>
      <w:r>
        <w:rPr>
          <w:rFonts w:ascii="Arial" w:hAnsi="Arial"/>
          <w:sz w:val="20"/>
        </w:rPr>
        <w:tab/>
      </w:r>
    </w:p>
    <w:p w:rsidR="004742BE" w:rsidRDefault="004742BE">
      <w:pPr>
        <w:tabs>
          <w:tab w:val="left" w:pos="2592"/>
          <w:tab w:val="left" w:pos="5760"/>
          <w:tab w:val="left" w:pos="8280"/>
          <w:tab w:val="left" w:pos="8784"/>
        </w:tabs>
        <w:spacing w:line="240" w:lineRule="atLeast"/>
        <w:ind w:right="-360"/>
        <w:rPr>
          <w:rFonts w:ascii="Arial" w:hAnsi="Arial"/>
          <w:sz w:val="20"/>
        </w:rPr>
      </w:pPr>
      <w:r>
        <w:rPr>
          <w:rFonts w:ascii="Arial" w:hAnsi="Arial"/>
          <w:sz w:val="20"/>
        </w:rPr>
        <w:tab/>
        <w:t>DEA #BL4853722</w:t>
      </w:r>
    </w:p>
    <w:p w:rsidR="0055521B" w:rsidRDefault="0055521B">
      <w:pPr>
        <w:tabs>
          <w:tab w:val="left" w:pos="2592"/>
          <w:tab w:val="left" w:pos="5760"/>
          <w:tab w:val="left" w:pos="8280"/>
          <w:tab w:val="left" w:pos="8784"/>
        </w:tabs>
        <w:spacing w:line="240" w:lineRule="atLeast"/>
        <w:ind w:right="-360"/>
        <w:rPr>
          <w:rFonts w:ascii="Arial" w:hAnsi="Arial"/>
          <w:sz w:val="20"/>
        </w:rPr>
      </w:pPr>
      <w:r>
        <w:rPr>
          <w:rFonts w:ascii="Arial" w:hAnsi="Arial"/>
          <w:sz w:val="20"/>
        </w:rPr>
        <w:tab/>
      </w:r>
    </w:p>
    <w:p w:rsidR="0055521B" w:rsidRDefault="0055521B">
      <w:pPr>
        <w:tabs>
          <w:tab w:val="left" w:pos="2592"/>
          <w:tab w:val="left" w:pos="8280"/>
          <w:tab w:val="left" w:pos="8784"/>
        </w:tabs>
        <w:spacing w:line="240" w:lineRule="atLeast"/>
        <w:ind w:right="-360"/>
        <w:rPr>
          <w:rFonts w:ascii="Arial" w:hAnsi="Arial"/>
          <w:sz w:val="20"/>
        </w:rPr>
      </w:pP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SPECIALTY</w:t>
      </w:r>
      <w:r>
        <w:rPr>
          <w:rFonts w:ascii="Arial" w:hAnsi="Arial"/>
          <w:sz w:val="20"/>
        </w:rPr>
        <w:tab/>
        <w:t>American Board of Radiology</w:t>
      </w:r>
    </w:p>
    <w:p w:rsidR="0055521B" w:rsidRDefault="0055521B">
      <w:pPr>
        <w:tabs>
          <w:tab w:val="left" w:pos="2592"/>
          <w:tab w:val="left" w:pos="8280"/>
          <w:tab w:val="left" w:pos="8784"/>
        </w:tabs>
        <w:spacing w:line="240" w:lineRule="atLeast"/>
        <w:ind w:right="-360"/>
        <w:rPr>
          <w:rFonts w:ascii="Arial" w:hAnsi="Arial"/>
          <w:sz w:val="20"/>
        </w:rPr>
      </w:pPr>
      <w:r>
        <w:rPr>
          <w:rFonts w:ascii="Arial" w:hAnsi="Arial"/>
          <w:sz w:val="20"/>
        </w:rPr>
        <w:t>CERTIFICATION:</w:t>
      </w:r>
      <w:r>
        <w:rPr>
          <w:rFonts w:ascii="Arial" w:hAnsi="Arial"/>
          <w:sz w:val="20"/>
        </w:rPr>
        <w:tab/>
        <w:t>Diagnostic Radiology</w:t>
      </w:r>
      <w:r>
        <w:rPr>
          <w:rFonts w:ascii="Arial" w:hAnsi="Arial"/>
          <w:sz w:val="20"/>
        </w:rPr>
        <w:tab/>
        <w:t>1973</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 xml:space="preserve">Certificate of Added Qualification </w:t>
      </w:r>
      <w:r w:rsidR="0089509A">
        <w:rPr>
          <w:rFonts w:ascii="Arial" w:hAnsi="Arial"/>
          <w:sz w:val="20"/>
        </w:rPr>
        <w:t xml:space="preserve">(CAQ) </w:t>
      </w:r>
      <w:r>
        <w:rPr>
          <w:rFonts w:ascii="Arial" w:hAnsi="Arial"/>
          <w:sz w:val="20"/>
        </w:rPr>
        <w:t>in Neuroradiology</w:t>
      </w:r>
      <w:r>
        <w:rPr>
          <w:rFonts w:ascii="Arial" w:hAnsi="Arial"/>
          <w:sz w:val="20"/>
        </w:rPr>
        <w:tab/>
        <w:t>1996</w:t>
      </w:r>
    </w:p>
    <w:p w:rsidR="00324D6B" w:rsidRDefault="00444906">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CAQ 10 – year renewal</w:t>
      </w:r>
      <w:r w:rsidR="00324D6B">
        <w:rPr>
          <w:rFonts w:ascii="Arial" w:hAnsi="Arial"/>
          <w:sz w:val="20"/>
        </w:rPr>
        <w:tab/>
        <w:t>2006</w:t>
      </w:r>
    </w:p>
    <w:p w:rsidR="0055521B" w:rsidRDefault="0055521B">
      <w:pPr>
        <w:ind w:right="-360"/>
        <w:rPr>
          <w:rFonts w:ascii="Arial" w:hAnsi="Arial"/>
          <w:sz w:val="20"/>
        </w:rPr>
      </w:pPr>
    </w:p>
    <w:p w:rsidR="0055521B" w:rsidRDefault="0055521B">
      <w:pPr>
        <w:ind w:right="-360"/>
        <w:rPr>
          <w:rFonts w:ascii="Arial" w:hAnsi="Arial"/>
          <w:sz w:val="20"/>
        </w:rPr>
      </w:pPr>
    </w:p>
    <w:p w:rsidR="0055521B" w:rsidRDefault="0055521B">
      <w:pPr>
        <w:ind w:right="-360"/>
        <w:rPr>
          <w:rFonts w:ascii="Arial" w:hAnsi="Arial"/>
          <w:sz w:val="20"/>
        </w:rPr>
      </w:pPr>
    </w:p>
    <w:p w:rsidR="0055521B" w:rsidRDefault="0055521B">
      <w:pPr>
        <w:pStyle w:val="Heading2"/>
        <w:rPr>
          <w:rFonts w:ascii="Arial" w:hAnsi="Arial"/>
          <w:u w:val="none"/>
        </w:rPr>
      </w:pPr>
      <w:r>
        <w:rPr>
          <w:rFonts w:ascii="Arial" w:hAnsi="Arial"/>
          <w:u w:val="none"/>
        </w:rPr>
        <w:t>RESEARCH GRANTS :</w:t>
      </w:r>
    </w:p>
    <w:p w:rsidR="0055521B" w:rsidRDefault="0055521B">
      <w:pPr>
        <w:rPr>
          <w:rFonts w:ascii="Arial" w:hAnsi="Arial"/>
          <w:sz w:val="20"/>
        </w:rPr>
      </w:pPr>
    </w:p>
    <w:p w:rsidR="0055521B" w:rsidRDefault="0055521B">
      <w:pPr>
        <w:rPr>
          <w:rFonts w:ascii="Arial" w:hAnsi="Arial"/>
          <w:sz w:val="20"/>
        </w:rPr>
      </w:pPr>
    </w:p>
    <w:p w:rsidR="0055521B" w:rsidRDefault="0055521B">
      <w:pPr>
        <w:widowControl w:val="0"/>
        <w:spacing w:line="240" w:lineRule="atLeast"/>
        <w:ind w:right="-360"/>
        <w:rPr>
          <w:rFonts w:ascii="Arial" w:hAnsi="Arial"/>
          <w:sz w:val="20"/>
        </w:rPr>
      </w:pPr>
      <w:r>
        <w:rPr>
          <w:rFonts w:ascii="Arial" w:hAnsi="Arial"/>
          <w:sz w:val="20"/>
        </w:rPr>
        <w:t>1. R01-AG18942 (Elfar Adalsteinsson)</w:t>
      </w:r>
    </w:p>
    <w:p w:rsidR="0055521B" w:rsidRDefault="0055521B">
      <w:pPr>
        <w:pStyle w:val="Heading5"/>
        <w:keepNext w:val="0"/>
        <w:widowControl w:val="0"/>
        <w:ind w:left="0" w:firstLine="0"/>
        <w:rPr>
          <w:rFonts w:ascii="Arial" w:hAnsi="Arial"/>
          <w:i w:val="0"/>
        </w:rPr>
      </w:pPr>
      <w:r>
        <w:rPr>
          <w:rFonts w:ascii="Arial" w:hAnsi="Arial"/>
          <w:i w:val="0"/>
        </w:rPr>
        <w:t xml:space="preserve">National </w:t>
      </w:r>
      <w:smartTag w:uri="urn:schemas-microsoft-com:office:smarttags" w:element="place">
        <w:smartTag w:uri="urn:schemas-microsoft-com:office:smarttags" w:element="PlaceType">
          <w:r>
            <w:rPr>
              <w:rFonts w:ascii="Arial" w:hAnsi="Arial"/>
              <w:i w:val="0"/>
            </w:rPr>
            <w:t>Institute</w:t>
          </w:r>
        </w:smartTag>
        <w:r>
          <w:rPr>
            <w:rFonts w:ascii="Arial" w:hAnsi="Arial"/>
            <w:i w:val="0"/>
          </w:rPr>
          <w:t xml:space="preserve"> of </w:t>
        </w:r>
        <w:smartTag w:uri="urn:schemas-microsoft-com:office:smarttags" w:element="PlaceName">
          <w:r>
            <w:rPr>
              <w:rFonts w:ascii="Arial" w:hAnsi="Arial"/>
              <w:i w:val="0"/>
            </w:rPr>
            <w:t>Aging</w:t>
          </w:r>
        </w:smartTag>
      </w:smartTag>
      <w:r>
        <w:rPr>
          <w:rFonts w:ascii="Arial" w:hAnsi="Arial"/>
          <w:i w:val="0"/>
        </w:rPr>
        <w:t xml:space="preserve"> </w:t>
      </w:r>
    </w:p>
    <w:p w:rsidR="0055521B" w:rsidRDefault="0055521B">
      <w:pPr>
        <w:widowControl w:val="0"/>
        <w:spacing w:line="240" w:lineRule="atLeast"/>
        <w:ind w:right="-360"/>
        <w:rPr>
          <w:rFonts w:ascii="Arial" w:hAnsi="Arial"/>
          <w:i/>
          <w:sz w:val="20"/>
        </w:rPr>
      </w:pPr>
      <w:r>
        <w:rPr>
          <w:rFonts w:ascii="Arial" w:hAnsi="Arial"/>
          <w:i/>
          <w:sz w:val="20"/>
        </w:rPr>
        <w:t>Spectroscopic Brain Imaging in AD</w:t>
      </w:r>
    </w:p>
    <w:p w:rsidR="0055521B" w:rsidRDefault="0055521B">
      <w:pPr>
        <w:widowControl w:val="0"/>
        <w:spacing w:line="240" w:lineRule="atLeast"/>
        <w:ind w:right="-360"/>
        <w:rPr>
          <w:rFonts w:ascii="Arial" w:hAnsi="Arial"/>
          <w:sz w:val="20"/>
        </w:rPr>
      </w:pPr>
      <w:r>
        <w:rPr>
          <w:rFonts w:ascii="Arial" w:hAnsi="Arial"/>
          <w:sz w:val="20"/>
        </w:rPr>
        <w:t>% effort:</w:t>
      </w:r>
      <w:r>
        <w:rPr>
          <w:rFonts w:ascii="Arial" w:hAnsi="Arial"/>
          <w:sz w:val="20"/>
        </w:rPr>
        <w:tab/>
      </w:r>
      <w:r>
        <w:rPr>
          <w:rFonts w:ascii="Arial" w:hAnsi="Arial"/>
          <w:sz w:val="20"/>
        </w:rPr>
        <w:tab/>
        <w:t>5%</w:t>
      </w:r>
    </w:p>
    <w:p w:rsidR="0055521B" w:rsidRDefault="0055521B">
      <w:pPr>
        <w:widowControl w:val="0"/>
        <w:spacing w:line="240" w:lineRule="atLeast"/>
        <w:ind w:right="-360"/>
        <w:rPr>
          <w:rFonts w:ascii="Arial" w:hAnsi="Arial"/>
          <w:sz w:val="20"/>
        </w:rPr>
      </w:pPr>
      <w:r>
        <w:rPr>
          <w:rFonts w:ascii="Arial" w:hAnsi="Arial"/>
          <w:sz w:val="20"/>
        </w:rPr>
        <w:t xml:space="preserve">Dates: </w:t>
      </w:r>
      <w:r>
        <w:rPr>
          <w:rFonts w:ascii="Arial" w:hAnsi="Arial"/>
          <w:sz w:val="20"/>
        </w:rPr>
        <w:tab/>
      </w:r>
      <w:r>
        <w:rPr>
          <w:rFonts w:ascii="Arial" w:hAnsi="Arial"/>
          <w:sz w:val="20"/>
        </w:rPr>
        <w:tab/>
      </w:r>
      <w:r>
        <w:rPr>
          <w:rFonts w:ascii="Arial" w:hAnsi="Arial"/>
          <w:sz w:val="20"/>
        </w:rPr>
        <w:tab/>
      </w:r>
      <w:smartTag w:uri="urn:schemas-microsoft-com:office:smarttags" w:element="date">
        <w:smartTagPr>
          <w:attr w:name="Year" w:val="2001"/>
          <w:attr w:name="Day" w:val="1"/>
          <w:attr w:name="Month" w:val="4"/>
        </w:smartTagPr>
        <w:r>
          <w:rPr>
            <w:rFonts w:ascii="Arial" w:hAnsi="Arial"/>
            <w:sz w:val="20"/>
          </w:rPr>
          <w:t>4/1/01</w:t>
        </w:r>
      </w:smartTag>
      <w:r>
        <w:rPr>
          <w:rFonts w:ascii="Arial" w:hAnsi="Arial"/>
          <w:sz w:val="20"/>
        </w:rPr>
        <w:t xml:space="preserve"> – 3/31/04</w:t>
      </w:r>
    </w:p>
    <w:p w:rsidR="0055521B" w:rsidRDefault="0055521B">
      <w:pPr>
        <w:widowControl w:val="0"/>
        <w:spacing w:line="240" w:lineRule="atLeast"/>
        <w:ind w:right="-360"/>
        <w:rPr>
          <w:rFonts w:ascii="Arial" w:hAnsi="Arial"/>
          <w:sz w:val="20"/>
        </w:rPr>
      </w:pPr>
      <w:r>
        <w:rPr>
          <w:rFonts w:ascii="Arial" w:hAnsi="Arial"/>
          <w:sz w:val="20"/>
        </w:rPr>
        <w:t>Budget:</w:t>
      </w:r>
      <w:r>
        <w:rPr>
          <w:rFonts w:ascii="Arial" w:hAnsi="Arial"/>
          <w:sz w:val="20"/>
        </w:rPr>
        <w:tab/>
      </w:r>
      <w:r>
        <w:rPr>
          <w:rFonts w:ascii="Arial" w:hAnsi="Arial"/>
          <w:sz w:val="20"/>
        </w:rPr>
        <w:tab/>
      </w:r>
      <w:r>
        <w:rPr>
          <w:rFonts w:ascii="Arial" w:hAnsi="Arial"/>
          <w:sz w:val="20"/>
        </w:rPr>
        <w:tab/>
        <w:t>225,000</w:t>
      </w:r>
    </w:p>
    <w:p w:rsidR="0055521B" w:rsidRDefault="0055521B">
      <w:pPr>
        <w:widowControl w:val="0"/>
        <w:spacing w:line="240" w:lineRule="atLeast"/>
        <w:ind w:right="-360"/>
        <w:rPr>
          <w:rFonts w:ascii="Arial" w:hAnsi="Arial"/>
          <w:sz w:val="20"/>
        </w:rPr>
      </w:pPr>
    </w:p>
    <w:p w:rsidR="0055521B" w:rsidRDefault="0055521B">
      <w:pPr>
        <w:widowControl w:val="0"/>
        <w:spacing w:line="240" w:lineRule="atLeast"/>
        <w:ind w:right="-360"/>
        <w:rPr>
          <w:rFonts w:ascii="Arial" w:hAnsi="Arial"/>
          <w:sz w:val="20"/>
        </w:rPr>
      </w:pPr>
      <w:r>
        <w:rPr>
          <w:rFonts w:ascii="Arial" w:hAnsi="Arial"/>
          <w:sz w:val="20"/>
        </w:rPr>
        <w:t xml:space="preserve">To use spectroscopic imaging to assess changes in brain metabolites in patients with Alzheimer’s disease over 6 and 12 month intervals. </w:t>
      </w:r>
    </w:p>
    <w:p w:rsidR="0055521B" w:rsidRDefault="0055521B">
      <w:pPr>
        <w:widowControl w:val="0"/>
        <w:spacing w:line="240" w:lineRule="atLeast"/>
        <w:ind w:right="-360"/>
        <w:rPr>
          <w:rFonts w:ascii="Arial" w:hAnsi="Arial"/>
          <w:sz w:val="20"/>
        </w:rPr>
      </w:pPr>
    </w:p>
    <w:p w:rsidR="0055521B" w:rsidRDefault="0055521B">
      <w:pPr>
        <w:widowControl w:val="0"/>
        <w:spacing w:line="240" w:lineRule="atLeast"/>
        <w:ind w:right="-360"/>
        <w:rPr>
          <w:rFonts w:ascii="Arial" w:hAnsi="Arial"/>
          <w:sz w:val="20"/>
        </w:rPr>
      </w:pPr>
      <w:r>
        <w:rPr>
          <w:rFonts w:ascii="Arial" w:hAnsi="Arial"/>
          <w:sz w:val="20"/>
        </w:rPr>
        <w:t xml:space="preserve">2. R01-AA10723 (Edith V. Sullivan) </w:t>
      </w:r>
    </w:p>
    <w:p w:rsidR="0055521B" w:rsidRDefault="0055521B">
      <w:pPr>
        <w:widowControl w:val="0"/>
        <w:spacing w:line="240" w:lineRule="atLeast"/>
        <w:ind w:right="-360"/>
        <w:rPr>
          <w:rFonts w:ascii="Arial" w:hAnsi="Arial"/>
          <w:sz w:val="20"/>
        </w:rPr>
      </w:pPr>
      <w:r>
        <w:rPr>
          <w:rFonts w:ascii="Arial" w:hAnsi="Arial"/>
          <w:sz w:val="20"/>
        </w:rPr>
        <w:t xml:space="preserve">National </w:t>
      </w:r>
      <w:smartTag w:uri="urn:schemas-microsoft-com:office:smarttags" w:element="place">
        <w:smartTag w:uri="urn:schemas-microsoft-com:office:smarttags" w:element="PlaceType">
          <w:r>
            <w:rPr>
              <w:rFonts w:ascii="Arial" w:hAnsi="Arial"/>
              <w:sz w:val="20"/>
            </w:rPr>
            <w:t>Institute</w:t>
          </w:r>
        </w:smartTag>
        <w:r>
          <w:rPr>
            <w:rFonts w:ascii="Arial" w:hAnsi="Arial"/>
            <w:sz w:val="20"/>
          </w:rPr>
          <w:t xml:space="preserve"> of </w:t>
        </w:r>
        <w:smartTag w:uri="urn:schemas-microsoft-com:office:smarttags" w:element="PlaceName">
          <w:r>
            <w:rPr>
              <w:rFonts w:ascii="Arial" w:hAnsi="Arial"/>
              <w:sz w:val="20"/>
            </w:rPr>
            <w:t>Alcohol</w:t>
          </w:r>
        </w:smartTag>
      </w:smartTag>
      <w:r>
        <w:rPr>
          <w:rFonts w:ascii="Arial" w:hAnsi="Arial"/>
          <w:sz w:val="20"/>
        </w:rPr>
        <w:t xml:space="preserve"> Abuse &amp; Alcoholism</w:t>
      </w:r>
    </w:p>
    <w:p w:rsidR="0055521B" w:rsidRDefault="0055521B">
      <w:pPr>
        <w:pStyle w:val="Heading5"/>
        <w:keepNext w:val="0"/>
        <w:widowControl w:val="0"/>
        <w:ind w:left="0" w:firstLine="0"/>
        <w:rPr>
          <w:rFonts w:ascii="Arial" w:hAnsi="Arial"/>
        </w:rPr>
      </w:pPr>
      <w:r>
        <w:rPr>
          <w:rFonts w:ascii="Arial" w:hAnsi="Arial"/>
        </w:rPr>
        <w:t>Cerebellar Structure and Function in Alcoholism</w:t>
      </w:r>
    </w:p>
    <w:p w:rsidR="0055521B" w:rsidRDefault="0055521B">
      <w:pPr>
        <w:widowControl w:val="0"/>
        <w:spacing w:line="240" w:lineRule="atLeast"/>
        <w:ind w:right="-360"/>
        <w:rPr>
          <w:rFonts w:ascii="Arial" w:hAnsi="Arial"/>
          <w:sz w:val="20"/>
        </w:rPr>
      </w:pPr>
      <w:r>
        <w:rPr>
          <w:rFonts w:ascii="Arial" w:hAnsi="Arial"/>
          <w:sz w:val="20"/>
        </w:rPr>
        <w:t>% effort:</w:t>
      </w:r>
      <w:r>
        <w:rPr>
          <w:rFonts w:ascii="Arial" w:hAnsi="Arial"/>
          <w:sz w:val="20"/>
        </w:rPr>
        <w:tab/>
      </w:r>
      <w:r>
        <w:rPr>
          <w:rFonts w:ascii="Arial" w:hAnsi="Arial"/>
          <w:sz w:val="20"/>
        </w:rPr>
        <w:tab/>
        <w:t>5%</w:t>
      </w:r>
    </w:p>
    <w:p w:rsidR="0055521B" w:rsidRDefault="0055521B">
      <w:pPr>
        <w:widowControl w:val="0"/>
        <w:spacing w:line="240" w:lineRule="atLeast"/>
        <w:ind w:right="-360"/>
        <w:rPr>
          <w:rFonts w:ascii="Arial" w:hAnsi="Arial"/>
          <w:sz w:val="20"/>
        </w:rPr>
      </w:pPr>
      <w:r>
        <w:rPr>
          <w:rFonts w:ascii="Arial" w:hAnsi="Arial"/>
          <w:sz w:val="20"/>
        </w:rPr>
        <w:t>Dates:</w:t>
      </w:r>
      <w:r>
        <w:rPr>
          <w:rFonts w:ascii="Arial" w:hAnsi="Arial"/>
          <w:sz w:val="20"/>
        </w:rPr>
        <w:tab/>
      </w:r>
      <w:r>
        <w:rPr>
          <w:rFonts w:ascii="Arial" w:hAnsi="Arial"/>
          <w:sz w:val="20"/>
        </w:rPr>
        <w:tab/>
      </w:r>
      <w:r>
        <w:rPr>
          <w:rFonts w:ascii="Arial" w:hAnsi="Arial"/>
          <w:sz w:val="20"/>
        </w:rPr>
        <w:tab/>
      </w:r>
      <w:smartTag w:uri="urn:schemas-microsoft-com:office:smarttags" w:element="date">
        <w:smartTagPr>
          <w:attr w:name="Year" w:val="1999"/>
          <w:attr w:name="Day" w:val="22"/>
          <w:attr w:name="Month" w:val="9"/>
        </w:smartTagPr>
        <w:r>
          <w:rPr>
            <w:rFonts w:ascii="Arial" w:hAnsi="Arial"/>
            <w:sz w:val="20"/>
          </w:rPr>
          <w:t>9/22/99</w:t>
        </w:r>
      </w:smartTag>
      <w:r>
        <w:rPr>
          <w:rFonts w:ascii="Arial" w:hAnsi="Arial"/>
          <w:sz w:val="20"/>
        </w:rPr>
        <w:t xml:space="preserve"> – 6/30/04</w:t>
      </w:r>
    </w:p>
    <w:p w:rsidR="0055521B" w:rsidRDefault="0055521B">
      <w:pPr>
        <w:widowControl w:val="0"/>
        <w:spacing w:line="240" w:lineRule="atLeast"/>
        <w:ind w:right="-360"/>
        <w:rPr>
          <w:rFonts w:ascii="Arial" w:hAnsi="Arial"/>
          <w:sz w:val="20"/>
        </w:rPr>
      </w:pPr>
      <w:r>
        <w:rPr>
          <w:rFonts w:ascii="Arial" w:hAnsi="Arial"/>
          <w:sz w:val="20"/>
        </w:rPr>
        <w:t xml:space="preserve">Budget: </w:t>
      </w:r>
      <w:r>
        <w:rPr>
          <w:rFonts w:ascii="Arial" w:hAnsi="Arial"/>
          <w:sz w:val="20"/>
        </w:rPr>
        <w:tab/>
      </w:r>
      <w:r>
        <w:rPr>
          <w:rFonts w:ascii="Arial" w:hAnsi="Arial"/>
          <w:sz w:val="20"/>
        </w:rPr>
        <w:tab/>
        <w:t>$295,811</w:t>
      </w:r>
    </w:p>
    <w:p w:rsidR="0055521B" w:rsidRDefault="0055521B">
      <w:pPr>
        <w:widowControl w:val="0"/>
        <w:ind w:right="-360"/>
        <w:rPr>
          <w:rFonts w:ascii="Arial" w:hAnsi="Arial"/>
          <w:sz w:val="20"/>
        </w:rPr>
      </w:pPr>
    </w:p>
    <w:p w:rsidR="0055521B" w:rsidRDefault="0055521B">
      <w:pPr>
        <w:widowControl w:val="0"/>
        <w:spacing w:line="240" w:lineRule="atLeast"/>
        <w:ind w:right="-360"/>
        <w:rPr>
          <w:rFonts w:ascii="Arial" w:hAnsi="Arial"/>
          <w:sz w:val="20"/>
        </w:rPr>
      </w:pPr>
      <w:r>
        <w:rPr>
          <w:rFonts w:ascii="Arial" w:hAnsi="Arial"/>
          <w:sz w:val="20"/>
        </w:rPr>
        <w:t>To study the untoward effect of alcohol consumption on cerebellar structure and function utilizing structural and functional magnetic resonance imaging and neuropsychological testing.</w:t>
      </w:r>
    </w:p>
    <w:p w:rsidR="0055521B" w:rsidRDefault="0055521B">
      <w:pPr>
        <w:widowControl w:val="0"/>
        <w:spacing w:line="240" w:lineRule="atLeast"/>
        <w:ind w:right="-360"/>
        <w:rPr>
          <w:rFonts w:ascii="Arial" w:hAnsi="Arial"/>
          <w:sz w:val="20"/>
        </w:rPr>
      </w:pPr>
    </w:p>
    <w:p w:rsidR="0055521B" w:rsidRDefault="0055521B">
      <w:pPr>
        <w:widowControl w:val="0"/>
        <w:spacing w:line="240" w:lineRule="atLeast"/>
        <w:ind w:right="-360"/>
        <w:rPr>
          <w:rFonts w:ascii="Arial" w:hAnsi="Arial"/>
          <w:sz w:val="20"/>
        </w:rPr>
      </w:pPr>
    </w:p>
    <w:p w:rsidR="0055521B" w:rsidRDefault="0055521B">
      <w:pPr>
        <w:pStyle w:val="Heading5"/>
        <w:keepNext w:val="0"/>
        <w:widowControl w:val="0"/>
        <w:ind w:left="0" w:firstLine="0"/>
        <w:rPr>
          <w:rFonts w:ascii="Arial" w:hAnsi="Arial"/>
          <w:i w:val="0"/>
        </w:rPr>
      </w:pPr>
      <w:r>
        <w:rPr>
          <w:rFonts w:ascii="Arial" w:hAnsi="Arial"/>
          <w:i w:val="0"/>
        </w:rPr>
        <w:t>3. R01-AG17919 (Edith V. Sullivan)</w:t>
      </w:r>
    </w:p>
    <w:p w:rsidR="0055521B" w:rsidRDefault="0055521B">
      <w:pPr>
        <w:pStyle w:val="Heading5"/>
        <w:keepNext w:val="0"/>
        <w:widowControl w:val="0"/>
        <w:ind w:left="0" w:firstLine="0"/>
        <w:rPr>
          <w:rFonts w:ascii="Arial" w:hAnsi="Arial"/>
          <w:i w:val="0"/>
        </w:rPr>
      </w:pPr>
      <w:r>
        <w:rPr>
          <w:rFonts w:ascii="Arial" w:hAnsi="Arial"/>
          <w:i w:val="0"/>
        </w:rPr>
        <w:t xml:space="preserve">National </w:t>
      </w:r>
      <w:smartTag w:uri="urn:schemas-microsoft-com:office:smarttags" w:element="place">
        <w:smartTag w:uri="urn:schemas-microsoft-com:office:smarttags" w:element="PlaceType">
          <w:r>
            <w:rPr>
              <w:rFonts w:ascii="Arial" w:hAnsi="Arial"/>
              <w:i w:val="0"/>
            </w:rPr>
            <w:t>Institute</w:t>
          </w:r>
        </w:smartTag>
        <w:r>
          <w:rPr>
            <w:rFonts w:ascii="Arial" w:hAnsi="Arial"/>
            <w:i w:val="0"/>
          </w:rPr>
          <w:t xml:space="preserve"> of </w:t>
        </w:r>
        <w:smartTag w:uri="urn:schemas-microsoft-com:office:smarttags" w:element="PlaceName">
          <w:r>
            <w:rPr>
              <w:rFonts w:ascii="Arial" w:hAnsi="Arial"/>
              <w:i w:val="0"/>
            </w:rPr>
            <w:t>Aging</w:t>
          </w:r>
        </w:smartTag>
      </w:smartTag>
      <w:r>
        <w:rPr>
          <w:rFonts w:ascii="Arial" w:hAnsi="Arial"/>
          <w:i w:val="0"/>
        </w:rPr>
        <w:t xml:space="preserve"> </w:t>
      </w:r>
    </w:p>
    <w:p w:rsidR="0055521B" w:rsidRDefault="0055521B">
      <w:pPr>
        <w:pStyle w:val="Heading5"/>
        <w:keepNext w:val="0"/>
        <w:widowControl w:val="0"/>
        <w:ind w:left="0" w:firstLine="0"/>
        <w:rPr>
          <w:rFonts w:ascii="Arial" w:hAnsi="Arial"/>
        </w:rPr>
      </w:pPr>
      <w:r>
        <w:rPr>
          <w:rFonts w:ascii="Arial" w:hAnsi="Arial"/>
        </w:rPr>
        <w:t xml:space="preserve"> Normal Aging of Brain Structure and Function</w:t>
      </w:r>
    </w:p>
    <w:p w:rsidR="0055521B" w:rsidRDefault="0055521B">
      <w:pPr>
        <w:widowControl w:val="0"/>
        <w:spacing w:line="240" w:lineRule="atLeast"/>
        <w:ind w:right="-360"/>
        <w:rPr>
          <w:rFonts w:ascii="Arial" w:hAnsi="Arial"/>
          <w:sz w:val="20"/>
        </w:rPr>
      </w:pPr>
      <w:r>
        <w:rPr>
          <w:rFonts w:ascii="Arial" w:hAnsi="Arial"/>
          <w:sz w:val="20"/>
        </w:rPr>
        <w:t>% effort:</w:t>
      </w:r>
      <w:r>
        <w:rPr>
          <w:rFonts w:ascii="Arial" w:hAnsi="Arial"/>
          <w:sz w:val="20"/>
        </w:rPr>
        <w:tab/>
      </w:r>
      <w:r>
        <w:rPr>
          <w:rFonts w:ascii="Arial" w:hAnsi="Arial"/>
          <w:sz w:val="20"/>
        </w:rPr>
        <w:tab/>
        <w:t>5%</w:t>
      </w:r>
    </w:p>
    <w:p w:rsidR="0055521B" w:rsidRDefault="0055521B">
      <w:pPr>
        <w:widowControl w:val="0"/>
        <w:spacing w:line="240" w:lineRule="atLeast"/>
        <w:ind w:right="-360"/>
        <w:rPr>
          <w:rFonts w:ascii="Arial" w:hAnsi="Arial"/>
          <w:sz w:val="20"/>
        </w:rPr>
      </w:pPr>
      <w:r>
        <w:rPr>
          <w:rFonts w:ascii="Arial" w:hAnsi="Arial"/>
          <w:sz w:val="20"/>
        </w:rPr>
        <w:t>Dates:</w:t>
      </w:r>
      <w:r>
        <w:rPr>
          <w:rFonts w:ascii="Arial" w:hAnsi="Arial"/>
          <w:sz w:val="20"/>
        </w:rPr>
        <w:tab/>
      </w:r>
      <w:r>
        <w:rPr>
          <w:rFonts w:ascii="Arial" w:hAnsi="Arial"/>
          <w:sz w:val="20"/>
        </w:rPr>
        <w:tab/>
      </w:r>
      <w:r>
        <w:rPr>
          <w:rFonts w:ascii="Arial" w:hAnsi="Arial"/>
          <w:sz w:val="20"/>
        </w:rPr>
        <w:tab/>
      </w:r>
      <w:smartTag w:uri="urn:schemas-microsoft-com:office:smarttags" w:element="date">
        <w:smartTagPr>
          <w:attr w:name="Year" w:val="2000"/>
          <w:attr w:name="Day" w:val="1"/>
          <w:attr w:name="Month" w:val="7"/>
        </w:smartTagPr>
        <w:r>
          <w:rPr>
            <w:rFonts w:ascii="Arial" w:hAnsi="Arial"/>
            <w:sz w:val="20"/>
          </w:rPr>
          <w:t>7/1/00</w:t>
        </w:r>
      </w:smartTag>
      <w:r>
        <w:rPr>
          <w:rFonts w:ascii="Arial" w:hAnsi="Arial"/>
          <w:sz w:val="20"/>
        </w:rPr>
        <w:t xml:space="preserve"> – 6/30/05</w:t>
      </w:r>
    </w:p>
    <w:p w:rsidR="0055521B" w:rsidRDefault="0055521B">
      <w:pPr>
        <w:widowControl w:val="0"/>
        <w:spacing w:line="240" w:lineRule="atLeast"/>
        <w:ind w:right="-360"/>
        <w:rPr>
          <w:rFonts w:ascii="Arial" w:hAnsi="Arial"/>
          <w:sz w:val="20"/>
        </w:rPr>
      </w:pPr>
      <w:r>
        <w:rPr>
          <w:rFonts w:ascii="Arial" w:hAnsi="Arial"/>
          <w:sz w:val="20"/>
        </w:rPr>
        <w:t xml:space="preserve">Budget: </w:t>
      </w:r>
      <w:r>
        <w:rPr>
          <w:rFonts w:ascii="Arial" w:hAnsi="Arial"/>
          <w:sz w:val="20"/>
        </w:rPr>
        <w:tab/>
      </w:r>
      <w:r>
        <w:rPr>
          <w:rFonts w:ascii="Arial" w:hAnsi="Arial"/>
          <w:sz w:val="20"/>
        </w:rPr>
        <w:tab/>
        <w:t>$278,247</w:t>
      </w:r>
    </w:p>
    <w:p w:rsidR="0055521B" w:rsidRDefault="0055521B">
      <w:pPr>
        <w:widowControl w:val="0"/>
        <w:spacing w:line="240" w:lineRule="atLeast"/>
        <w:ind w:right="-360"/>
        <w:rPr>
          <w:rFonts w:ascii="Arial" w:hAnsi="Arial"/>
          <w:sz w:val="20"/>
        </w:rPr>
      </w:pPr>
    </w:p>
    <w:p w:rsidR="0055521B" w:rsidRDefault="0055521B">
      <w:pPr>
        <w:widowControl w:val="0"/>
        <w:spacing w:line="240" w:lineRule="atLeast"/>
        <w:ind w:right="-360"/>
        <w:rPr>
          <w:rFonts w:ascii="Arial" w:hAnsi="Arial"/>
          <w:sz w:val="20"/>
        </w:rPr>
      </w:pPr>
      <w:r>
        <w:rPr>
          <w:rFonts w:ascii="Arial" w:hAnsi="Arial"/>
          <w:sz w:val="20"/>
        </w:rPr>
        <w:t>To use diffusion tensor imaging and event-related potentials to examine role of white matter changes in cognitive changes of aging.</w:t>
      </w:r>
    </w:p>
    <w:p w:rsidR="0055521B" w:rsidRDefault="0055521B">
      <w:pPr>
        <w:widowControl w:val="0"/>
        <w:spacing w:line="240" w:lineRule="atLeast"/>
        <w:ind w:right="-360"/>
        <w:rPr>
          <w:rFonts w:ascii="Arial" w:hAnsi="Arial"/>
          <w:sz w:val="20"/>
        </w:rPr>
      </w:pPr>
    </w:p>
    <w:p w:rsidR="0055521B" w:rsidRDefault="0055521B">
      <w:pPr>
        <w:widowControl w:val="0"/>
        <w:spacing w:line="240" w:lineRule="atLeast"/>
        <w:ind w:right="-360"/>
        <w:rPr>
          <w:rFonts w:ascii="Arial" w:hAnsi="Arial"/>
          <w:sz w:val="20"/>
        </w:rPr>
      </w:pPr>
    </w:p>
    <w:p w:rsidR="0055521B" w:rsidRDefault="0055521B">
      <w:pPr>
        <w:pStyle w:val="Heading5"/>
        <w:keepNext w:val="0"/>
        <w:widowControl w:val="0"/>
        <w:ind w:left="0" w:firstLine="0"/>
        <w:rPr>
          <w:rFonts w:ascii="Arial" w:hAnsi="Arial"/>
          <w:i w:val="0"/>
        </w:rPr>
      </w:pPr>
      <w:r>
        <w:rPr>
          <w:rFonts w:ascii="Arial" w:hAnsi="Arial"/>
          <w:i w:val="0"/>
        </w:rPr>
        <w:t>4. R01 AA12388 (Adolf Pfefferbaum)</w:t>
      </w:r>
    </w:p>
    <w:p w:rsidR="0055521B" w:rsidRDefault="0055521B">
      <w:pPr>
        <w:widowControl w:val="0"/>
        <w:spacing w:line="240" w:lineRule="atLeast"/>
        <w:ind w:right="-360"/>
        <w:rPr>
          <w:rFonts w:ascii="Arial" w:hAnsi="Arial"/>
          <w:sz w:val="20"/>
        </w:rPr>
      </w:pPr>
      <w:r>
        <w:rPr>
          <w:rFonts w:ascii="Arial" w:hAnsi="Arial"/>
          <w:sz w:val="20"/>
        </w:rPr>
        <w:t xml:space="preserve">National </w:t>
      </w:r>
      <w:smartTag w:uri="urn:schemas-microsoft-com:office:smarttags" w:element="place">
        <w:smartTag w:uri="urn:schemas-microsoft-com:office:smarttags" w:element="PlaceType">
          <w:r>
            <w:rPr>
              <w:rFonts w:ascii="Arial" w:hAnsi="Arial"/>
              <w:sz w:val="20"/>
            </w:rPr>
            <w:t>Institute</w:t>
          </w:r>
        </w:smartTag>
        <w:r>
          <w:rPr>
            <w:rFonts w:ascii="Arial" w:hAnsi="Arial"/>
            <w:sz w:val="20"/>
          </w:rPr>
          <w:t xml:space="preserve"> of </w:t>
        </w:r>
        <w:smartTag w:uri="urn:schemas-microsoft-com:office:smarttags" w:element="PlaceName">
          <w:r>
            <w:rPr>
              <w:rFonts w:ascii="Arial" w:hAnsi="Arial"/>
              <w:sz w:val="20"/>
            </w:rPr>
            <w:t>Alcohol</w:t>
          </w:r>
        </w:smartTag>
      </w:smartTag>
      <w:r>
        <w:rPr>
          <w:rFonts w:ascii="Arial" w:hAnsi="Arial"/>
          <w:sz w:val="20"/>
        </w:rPr>
        <w:t xml:space="preserve"> Abuse &amp; Alcoholism</w:t>
      </w:r>
    </w:p>
    <w:p w:rsidR="0055521B" w:rsidRDefault="0055521B">
      <w:pPr>
        <w:pStyle w:val="Heading5"/>
        <w:keepNext w:val="0"/>
        <w:widowControl w:val="0"/>
        <w:ind w:left="0" w:firstLine="0"/>
        <w:rPr>
          <w:rFonts w:ascii="Arial" w:hAnsi="Arial"/>
        </w:rPr>
      </w:pPr>
      <w:r>
        <w:rPr>
          <w:rFonts w:ascii="Arial" w:hAnsi="Arial"/>
        </w:rPr>
        <w:t xml:space="preserve"> In Vivo Diffusion and Spectroscopic Brain Imaging in Alcoholism</w:t>
      </w:r>
    </w:p>
    <w:p w:rsidR="0055521B" w:rsidRDefault="0055521B">
      <w:pPr>
        <w:widowControl w:val="0"/>
        <w:spacing w:line="240" w:lineRule="atLeast"/>
        <w:ind w:right="-360"/>
        <w:rPr>
          <w:rFonts w:ascii="Arial" w:hAnsi="Arial"/>
          <w:sz w:val="20"/>
        </w:rPr>
      </w:pPr>
      <w:r>
        <w:rPr>
          <w:rFonts w:ascii="Arial" w:hAnsi="Arial"/>
          <w:sz w:val="20"/>
        </w:rPr>
        <w:t>% effort:</w:t>
      </w:r>
      <w:r>
        <w:rPr>
          <w:rFonts w:ascii="Arial" w:hAnsi="Arial"/>
          <w:sz w:val="20"/>
        </w:rPr>
        <w:tab/>
      </w:r>
      <w:r>
        <w:rPr>
          <w:rFonts w:ascii="Arial" w:hAnsi="Arial"/>
          <w:sz w:val="20"/>
        </w:rPr>
        <w:tab/>
        <w:t>consultant</w:t>
      </w:r>
    </w:p>
    <w:p w:rsidR="0055521B" w:rsidRDefault="0055521B">
      <w:pPr>
        <w:widowControl w:val="0"/>
        <w:spacing w:line="240" w:lineRule="atLeast"/>
        <w:ind w:right="-360"/>
        <w:rPr>
          <w:rFonts w:ascii="Arial" w:hAnsi="Arial"/>
          <w:sz w:val="20"/>
        </w:rPr>
      </w:pPr>
      <w:r>
        <w:rPr>
          <w:rFonts w:ascii="Arial" w:hAnsi="Arial"/>
          <w:sz w:val="20"/>
        </w:rPr>
        <w:t>Dates:</w:t>
      </w:r>
      <w:r>
        <w:rPr>
          <w:rFonts w:ascii="Arial" w:hAnsi="Arial"/>
          <w:sz w:val="20"/>
        </w:rPr>
        <w:tab/>
      </w:r>
      <w:r>
        <w:rPr>
          <w:rFonts w:ascii="Arial" w:hAnsi="Arial"/>
          <w:sz w:val="20"/>
        </w:rPr>
        <w:tab/>
      </w:r>
      <w:r>
        <w:rPr>
          <w:rFonts w:ascii="Arial" w:hAnsi="Arial"/>
          <w:sz w:val="20"/>
        </w:rPr>
        <w:tab/>
      </w:r>
      <w:smartTag w:uri="urn:schemas-microsoft-com:office:smarttags" w:element="date">
        <w:smartTagPr>
          <w:attr w:name="Year" w:val="2000"/>
          <w:attr w:name="Day" w:val="1"/>
          <w:attr w:name="Month" w:val="8"/>
        </w:smartTagPr>
        <w:r>
          <w:rPr>
            <w:rFonts w:ascii="Arial" w:hAnsi="Arial"/>
            <w:sz w:val="20"/>
          </w:rPr>
          <w:t>8/1/00</w:t>
        </w:r>
      </w:smartTag>
      <w:r>
        <w:rPr>
          <w:rFonts w:ascii="Arial" w:hAnsi="Arial"/>
          <w:sz w:val="20"/>
        </w:rPr>
        <w:t xml:space="preserve"> – 7/31/05</w:t>
      </w:r>
    </w:p>
    <w:p w:rsidR="0055521B" w:rsidRDefault="0055521B">
      <w:pPr>
        <w:widowControl w:val="0"/>
        <w:spacing w:line="240" w:lineRule="atLeast"/>
        <w:ind w:right="-360"/>
        <w:rPr>
          <w:rFonts w:ascii="Arial" w:hAnsi="Arial"/>
          <w:sz w:val="20"/>
        </w:rPr>
      </w:pPr>
      <w:r>
        <w:rPr>
          <w:rFonts w:ascii="Arial" w:hAnsi="Arial"/>
          <w:sz w:val="20"/>
        </w:rPr>
        <w:t xml:space="preserve">Budget: </w:t>
      </w:r>
      <w:r>
        <w:rPr>
          <w:rFonts w:ascii="Arial" w:hAnsi="Arial"/>
          <w:sz w:val="20"/>
        </w:rPr>
        <w:tab/>
      </w:r>
      <w:r>
        <w:rPr>
          <w:rFonts w:ascii="Arial" w:hAnsi="Arial"/>
          <w:sz w:val="20"/>
        </w:rPr>
        <w:tab/>
        <w:t xml:space="preserve">$407,458 </w:t>
      </w:r>
    </w:p>
    <w:p w:rsidR="0055521B" w:rsidRDefault="0055521B">
      <w:pPr>
        <w:widowControl w:val="0"/>
        <w:spacing w:line="240" w:lineRule="atLeast"/>
        <w:ind w:right="-360"/>
        <w:rPr>
          <w:rFonts w:ascii="Arial" w:hAnsi="Arial"/>
          <w:sz w:val="20"/>
        </w:rPr>
      </w:pPr>
    </w:p>
    <w:p w:rsidR="0055521B" w:rsidRDefault="0055521B">
      <w:pPr>
        <w:widowControl w:val="0"/>
        <w:spacing w:line="240" w:lineRule="atLeast"/>
        <w:ind w:right="-360"/>
        <w:rPr>
          <w:rFonts w:ascii="Arial" w:hAnsi="Arial"/>
          <w:sz w:val="20"/>
        </w:rPr>
      </w:pPr>
      <w:r>
        <w:rPr>
          <w:rFonts w:ascii="Arial" w:hAnsi="Arial"/>
          <w:sz w:val="20"/>
        </w:rPr>
        <w:t>The overall goal of this study is to use diffusion tensor MR imaging and MR spectroscopy to examine white matter fiber integrity in detoxified alcoholics.</w:t>
      </w:r>
    </w:p>
    <w:p w:rsidR="0055521B" w:rsidRDefault="0055521B">
      <w:pPr>
        <w:widowControl w:val="0"/>
        <w:spacing w:line="240" w:lineRule="atLeast"/>
        <w:ind w:right="-360"/>
        <w:rPr>
          <w:rFonts w:ascii="Arial" w:hAnsi="Arial"/>
          <w:sz w:val="20"/>
        </w:rPr>
      </w:pPr>
    </w:p>
    <w:p w:rsidR="0055521B" w:rsidRDefault="0055521B">
      <w:pPr>
        <w:widowControl w:val="0"/>
        <w:spacing w:line="240" w:lineRule="atLeast"/>
        <w:ind w:right="-360"/>
        <w:rPr>
          <w:rFonts w:ascii="Arial" w:hAnsi="Arial"/>
          <w:sz w:val="20"/>
        </w:rPr>
      </w:pPr>
    </w:p>
    <w:p w:rsidR="0055521B" w:rsidRDefault="0055521B">
      <w:pPr>
        <w:widowControl w:val="0"/>
        <w:spacing w:line="240" w:lineRule="atLeast"/>
        <w:ind w:right="-360"/>
        <w:rPr>
          <w:rFonts w:ascii="Arial" w:hAnsi="Arial"/>
          <w:sz w:val="20"/>
        </w:rPr>
      </w:pPr>
      <w:r>
        <w:rPr>
          <w:rFonts w:ascii="Arial" w:hAnsi="Arial"/>
          <w:sz w:val="20"/>
        </w:rPr>
        <w:t>5. R01-AA05965 (Adolf Pfefferbaum)</w:t>
      </w:r>
    </w:p>
    <w:p w:rsidR="0055521B" w:rsidRDefault="0055521B">
      <w:pPr>
        <w:widowControl w:val="0"/>
        <w:spacing w:line="240" w:lineRule="atLeast"/>
        <w:ind w:right="-360"/>
        <w:rPr>
          <w:rFonts w:ascii="Arial" w:hAnsi="Arial"/>
          <w:sz w:val="20"/>
        </w:rPr>
      </w:pPr>
      <w:r>
        <w:rPr>
          <w:rFonts w:ascii="Arial" w:hAnsi="Arial"/>
          <w:sz w:val="20"/>
        </w:rPr>
        <w:t xml:space="preserve">National </w:t>
      </w:r>
      <w:smartTag w:uri="urn:schemas-microsoft-com:office:smarttags" w:element="place">
        <w:smartTag w:uri="urn:schemas-microsoft-com:office:smarttags" w:element="PlaceType">
          <w:r>
            <w:rPr>
              <w:rFonts w:ascii="Arial" w:hAnsi="Arial"/>
              <w:sz w:val="20"/>
            </w:rPr>
            <w:t>Institute</w:t>
          </w:r>
        </w:smartTag>
        <w:r>
          <w:rPr>
            <w:rFonts w:ascii="Arial" w:hAnsi="Arial"/>
            <w:sz w:val="20"/>
          </w:rPr>
          <w:t xml:space="preserve"> of </w:t>
        </w:r>
        <w:smartTag w:uri="urn:schemas-microsoft-com:office:smarttags" w:element="PlaceName">
          <w:r>
            <w:rPr>
              <w:rFonts w:ascii="Arial" w:hAnsi="Arial"/>
              <w:sz w:val="20"/>
            </w:rPr>
            <w:t>Alcohol</w:t>
          </w:r>
        </w:smartTag>
      </w:smartTag>
      <w:r>
        <w:rPr>
          <w:rFonts w:ascii="Arial" w:hAnsi="Arial"/>
          <w:sz w:val="20"/>
        </w:rPr>
        <w:t xml:space="preserve"> Abuse &amp; Alcoholism</w:t>
      </w:r>
    </w:p>
    <w:p w:rsidR="0055521B" w:rsidRDefault="0055521B">
      <w:pPr>
        <w:widowControl w:val="0"/>
        <w:spacing w:line="240" w:lineRule="atLeast"/>
        <w:ind w:right="-360"/>
        <w:rPr>
          <w:rFonts w:ascii="Arial" w:hAnsi="Arial"/>
          <w:i/>
          <w:sz w:val="20"/>
        </w:rPr>
      </w:pPr>
      <w:r>
        <w:rPr>
          <w:rFonts w:ascii="Arial" w:hAnsi="Arial"/>
          <w:i/>
          <w:sz w:val="20"/>
        </w:rPr>
        <w:t>CNS deficits: Interaction of Age and Alcoholism</w:t>
      </w:r>
    </w:p>
    <w:p w:rsidR="0055521B" w:rsidRDefault="0055521B">
      <w:pPr>
        <w:widowControl w:val="0"/>
        <w:spacing w:line="240" w:lineRule="atLeast"/>
        <w:ind w:right="-360"/>
        <w:rPr>
          <w:rFonts w:ascii="Arial" w:hAnsi="Arial"/>
          <w:sz w:val="20"/>
        </w:rPr>
      </w:pPr>
      <w:r>
        <w:rPr>
          <w:rFonts w:ascii="Arial" w:hAnsi="Arial"/>
          <w:sz w:val="20"/>
        </w:rPr>
        <w:t>% effort:</w:t>
      </w:r>
      <w:r>
        <w:rPr>
          <w:rFonts w:ascii="Arial" w:hAnsi="Arial"/>
          <w:sz w:val="20"/>
        </w:rPr>
        <w:tab/>
      </w:r>
      <w:r>
        <w:rPr>
          <w:rFonts w:ascii="Arial" w:hAnsi="Arial"/>
          <w:sz w:val="20"/>
        </w:rPr>
        <w:tab/>
        <w:t>5%</w:t>
      </w:r>
    </w:p>
    <w:p w:rsidR="0055521B" w:rsidRDefault="0055521B">
      <w:pPr>
        <w:widowControl w:val="0"/>
        <w:spacing w:line="240" w:lineRule="atLeast"/>
        <w:ind w:right="-360"/>
        <w:rPr>
          <w:rFonts w:ascii="Arial" w:hAnsi="Arial"/>
          <w:sz w:val="20"/>
        </w:rPr>
      </w:pPr>
      <w:r>
        <w:rPr>
          <w:rFonts w:ascii="Arial" w:hAnsi="Arial"/>
          <w:sz w:val="20"/>
        </w:rPr>
        <w:t>Dates:</w:t>
      </w:r>
      <w:r>
        <w:rPr>
          <w:rFonts w:ascii="Arial" w:hAnsi="Arial"/>
          <w:sz w:val="20"/>
        </w:rPr>
        <w:tab/>
      </w:r>
      <w:r>
        <w:rPr>
          <w:rFonts w:ascii="Arial" w:hAnsi="Arial"/>
          <w:sz w:val="20"/>
        </w:rPr>
        <w:tab/>
      </w:r>
      <w:r>
        <w:rPr>
          <w:rFonts w:ascii="Arial" w:hAnsi="Arial"/>
          <w:sz w:val="20"/>
        </w:rPr>
        <w:tab/>
      </w:r>
      <w:smartTag w:uri="urn:schemas-microsoft-com:office:smarttags" w:element="date">
        <w:smartTagPr>
          <w:attr w:name="Year" w:val="2001"/>
          <w:attr w:name="Day" w:val="1"/>
          <w:attr w:name="Month" w:val="8"/>
        </w:smartTagPr>
        <w:r>
          <w:rPr>
            <w:rFonts w:ascii="Arial" w:hAnsi="Arial"/>
            <w:sz w:val="20"/>
          </w:rPr>
          <w:t>8/1/01</w:t>
        </w:r>
      </w:smartTag>
      <w:r>
        <w:rPr>
          <w:rFonts w:ascii="Arial" w:hAnsi="Arial"/>
          <w:sz w:val="20"/>
        </w:rPr>
        <w:t xml:space="preserve"> – 6/30/06</w:t>
      </w:r>
    </w:p>
    <w:p w:rsidR="0055521B" w:rsidRDefault="0055521B">
      <w:pPr>
        <w:widowControl w:val="0"/>
        <w:spacing w:line="240" w:lineRule="atLeast"/>
        <w:ind w:right="-360"/>
        <w:rPr>
          <w:rFonts w:ascii="Arial" w:hAnsi="Arial"/>
          <w:sz w:val="20"/>
        </w:rPr>
      </w:pPr>
      <w:r>
        <w:rPr>
          <w:rFonts w:ascii="Arial" w:hAnsi="Arial"/>
          <w:sz w:val="20"/>
        </w:rPr>
        <w:t>Budget:</w:t>
      </w:r>
      <w:r>
        <w:rPr>
          <w:rFonts w:ascii="Arial" w:hAnsi="Arial"/>
          <w:sz w:val="20"/>
        </w:rPr>
        <w:tab/>
      </w:r>
      <w:r>
        <w:rPr>
          <w:rFonts w:ascii="Arial" w:hAnsi="Arial"/>
          <w:sz w:val="20"/>
        </w:rPr>
        <w:tab/>
      </w:r>
      <w:r>
        <w:rPr>
          <w:rFonts w:ascii="Arial" w:hAnsi="Arial"/>
          <w:sz w:val="20"/>
        </w:rPr>
        <w:tab/>
        <w:t>399,968</w:t>
      </w:r>
      <w:r>
        <w:rPr>
          <w:rFonts w:ascii="Arial" w:hAnsi="Arial"/>
          <w:sz w:val="20"/>
        </w:rPr>
        <w:tab/>
      </w:r>
      <w:r>
        <w:rPr>
          <w:rFonts w:ascii="Arial" w:hAnsi="Arial"/>
          <w:sz w:val="20"/>
        </w:rPr>
        <w:tab/>
      </w:r>
    </w:p>
    <w:p w:rsidR="0055521B" w:rsidRDefault="0055521B">
      <w:pPr>
        <w:widowControl w:val="0"/>
        <w:spacing w:line="240" w:lineRule="atLeast"/>
        <w:ind w:right="-360"/>
        <w:rPr>
          <w:rFonts w:ascii="Arial" w:hAnsi="Arial"/>
          <w:sz w:val="20"/>
        </w:rPr>
      </w:pPr>
    </w:p>
    <w:p w:rsidR="0055521B" w:rsidRDefault="0055521B">
      <w:pPr>
        <w:widowControl w:val="0"/>
        <w:spacing w:line="240" w:lineRule="atLeast"/>
        <w:ind w:right="-360"/>
        <w:rPr>
          <w:rFonts w:ascii="Arial" w:hAnsi="Arial"/>
          <w:sz w:val="20"/>
        </w:rPr>
      </w:pPr>
      <w:r>
        <w:rPr>
          <w:rFonts w:ascii="Arial" w:hAnsi="Arial"/>
          <w:sz w:val="20"/>
        </w:rPr>
        <w:t xml:space="preserve">To study brain changes associated with chronic alcoholism in men and women, including MRI assessments of brain morphology, fMRI assessment of brain activation, ERP assessments of brain electrophysiology, and behavioral assessments of cognitive function. </w:t>
      </w:r>
    </w:p>
    <w:p w:rsidR="0055521B" w:rsidRDefault="0055521B">
      <w:pPr>
        <w:widowControl w:val="0"/>
        <w:spacing w:line="240" w:lineRule="atLeast"/>
        <w:ind w:right="-360"/>
        <w:rPr>
          <w:rFonts w:ascii="Arial" w:hAnsi="Arial"/>
          <w:sz w:val="20"/>
        </w:rPr>
      </w:pPr>
    </w:p>
    <w:p w:rsidR="0055521B" w:rsidRDefault="0055521B">
      <w:pPr>
        <w:widowControl w:val="0"/>
        <w:spacing w:line="240" w:lineRule="atLeast"/>
        <w:ind w:right="-360"/>
        <w:rPr>
          <w:rFonts w:ascii="Arial" w:hAnsi="Arial"/>
          <w:sz w:val="20"/>
        </w:rPr>
      </w:pPr>
    </w:p>
    <w:p w:rsidR="0055521B" w:rsidRDefault="0055521B">
      <w:pPr>
        <w:widowControl w:val="0"/>
        <w:spacing w:line="240" w:lineRule="atLeast"/>
        <w:ind w:right="-360"/>
        <w:rPr>
          <w:rFonts w:ascii="Arial" w:hAnsi="Arial"/>
          <w:sz w:val="20"/>
        </w:rPr>
      </w:pPr>
      <w:r>
        <w:rPr>
          <w:rFonts w:ascii="Arial" w:hAnsi="Arial"/>
          <w:sz w:val="20"/>
        </w:rPr>
        <w:t>6. R01-AA12999 (Adolf Pfefferbaum)</w:t>
      </w:r>
    </w:p>
    <w:p w:rsidR="0055521B" w:rsidRDefault="0055521B">
      <w:pPr>
        <w:widowControl w:val="0"/>
        <w:spacing w:line="240" w:lineRule="atLeast"/>
        <w:ind w:right="-360"/>
        <w:rPr>
          <w:rFonts w:ascii="Arial" w:hAnsi="Arial"/>
          <w:sz w:val="20"/>
        </w:rPr>
      </w:pPr>
      <w:r>
        <w:rPr>
          <w:rFonts w:ascii="Arial" w:hAnsi="Arial"/>
          <w:sz w:val="20"/>
        </w:rPr>
        <w:t xml:space="preserve">National </w:t>
      </w:r>
      <w:smartTag w:uri="urn:schemas-microsoft-com:office:smarttags" w:element="place">
        <w:smartTag w:uri="urn:schemas-microsoft-com:office:smarttags" w:element="PlaceType">
          <w:r>
            <w:rPr>
              <w:rFonts w:ascii="Arial" w:hAnsi="Arial"/>
              <w:sz w:val="20"/>
            </w:rPr>
            <w:t>Institute</w:t>
          </w:r>
        </w:smartTag>
        <w:r>
          <w:rPr>
            <w:rFonts w:ascii="Arial" w:hAnsi="Arial"/>
            <w:sz w:val="20"/>
          </w:rPr>
          <w:t xml:space="preserve"> of </w:t>
        </w:r>
        <w:smartTag w:uri="urn:schemas-microsoft-com:office:smarttags" w:element="PlaceName">
          <w:r>
            <w:rPr>
              <w:rFonts w:ascii="Arial" w:hAnsi="Arial"/>
              <w:sz w:val="20"/>
            </w:rPr>
            <w:t>Alcohol</w:t>
          </w:r>
        </w:smartTag>
      </w:smartTag>
      <w:r>
        <w:rPr>
          <w:rFonts w:ascii="Arial" w:hAnsi="Arial"/>
          <w:sz w:val="20"/>
        </w:rPr>
        <w:t xml:space="preserve"> Abuse &amp; Alcoholism</w:t>
      </w:r>
    </w:p>
    <w:p w:rsidR="0055521B" w:rsidRDefault="0055521B">
      <w:pPr>
        <w:widowControl w:val="0"/>
        <w:spacing w:line="240" w:lineRule="atLeast"/>
        <w:ind w:right="-360"/>
        <w:rPr>
          <w:rFonts w:ascii="Arial" w:hAnsi="Arial"/>
          <w:i/>
          <w:sz w:val="20"/>
        </w:rPr>
      </w:pPr>
      <w:r>
        <w:rPr>
          <w:rFonts w:ascii="Arial" w:hAnsi="Arial"/>
          <w:i/>
          <w:sz w:val="20"/>
        </w:rPr>
        <w:t>Alcohol, HIV and the Brain</w:t>
      </w:r>
    </w:p>
    <w:p w:rsidR="0055521B" w:rsidRDefault="0055521B">
      <w:pPr>
        <w:widowControl w:val="0"/>
        <w:spacing w:line="240" w:lineRule="atLeast"/>
        <w:ind w:right="-360"/>
        <w:rPr>
          <w:rFonts w:ascii="Arial" w:hAnsi="Arial"/>
          <w:sz w:val="20"/>
        </w:rPr>
      </w:pPr>
      <w:r>
        <w:rPr>
          <w:rFonts w:ascii="Arial" w:hAnsi="Arial"/>
          <w:sz w:val="20"/>
        </w:rPr>
        <w:t>% effort:</w:t>
      </w:r>
      <w:r>
        <w:rPr>
          <w:rFonts w:ascii="Arial" w:hAnsi="Arial"/>
          <w:sz w:val="20"/>
        </w:rPr>
        <w:tab/>
      </w:r>
      <w:r>
        <w:rPr>
          <w:rFonts w:ascii="Arial" w:hAnsi="Arial"/>
          <w:sz w:val="20"/>
        </w:rPr>
        <w:tab/>
        <w:t>5%</w:t>
      </w:r>
    </w:p>
    <w:p w:rsidR="0055521B" w:rsidRDefault="0055521B">
      <w:pPr>
        <w:widowControl w:val="0"/>
        <w:spacing w:line="240" w:lineRule="atLeast"/>
        <w:ind w:right="-360"/>
        <w:rPr>
          <w:rFonts w:ascii="Arial" w:hAnsi="Arial"/>
          <w:sz w:val="20"/>
        </w:rPr>
      </w:pPr>
      <w:r>
        <w:rPr>
          <w:rFonts w:ascii="Arial" w:hAnsi="Arial"/>
          <w:sz w:val="20"/>
        </w:rPr>
        <w:t>Dates:</w:t>
      </w:r>
      <w:r>
        <w:rPr>
          <w:rFonts w:ascii="Arial" w:hAnsi="Arial"/>
          <w:sz w:val="20"/>
        </w:rPr>
        <w:tab/>
      </w:r>
      <w:r>
        <w:rPr>
          <w:rFonts w:ascii="Arial" w:hAnsi="Arial"/>
          <w:sz w:val="20"/>
        </w:rPr>
        <w:tab/>
      </w:r>
      <w:r>
        <w:rPr>
          <w:rFonts w:ascii="Arial" w:hAnsi="Arial"/>
          <w:sz w:val="20"/>
        </w:rPr>
        <w:tab/>
      </w:r>
      <w:smartTag w:uri="urn:schemas-microsoft-com:office:smarttags" w:element="date">
        <w:smartTagPr>
          <w:attr w:name="Year" w:val="2001"/>
          <w:attr w:name="Day" w:val="1"/>
          <w:attr w:name="Month" w:val="9"/>
        </w:smartTagPr>
        <w:r>
          <w:rPr>
            <w:rFonts w:ascii="Arial" w:hAnsi="Arial"/>
            <w:sz w:val="20"/>
          </w:rPr>
          <w:t>9/1/01</w:t>
        </w:r>
      </w:smartTag>
      <w:r>
        <w:rPr>
          <w:rFonts w:ascii="Arial" w:hAnsi="Arial"/>
          <w:sz w:val="20"/>
        </w:rPr>
        <w:t xml:space="preserve"> – 8/31/06</w:t>
      </w:r>
    </w:p>
    <w:p w:rsidR="0055521B" w:rsidRDefault="0055521B">
      <w:pPr>
        <w:widowControl w:val="0"/>
        <w:spacing w:line="240" w:lineRule="atLeast"/>
        <w:ind w:right="-360"/>
        <w:rPr>
          <w:rFonts w:ascii="Arial" w:hAnsi="Arial"/>
          <w:sz w:val="20"/>
        </w:rPr>
      </w:pPr>
      <w:r>
        <w:rPr>
          <w:rFonts w:ascii="Arial" w:hAnsi="Arial"/>
          <w:sz w:val="20"/>
        </w:rPr>
        <w:t>Budget:</w:t>
      </w:r>
      <w:r>
        <w:rPr>
          <w:rFonts w:ascii="Arial" w:hAnsi="Arial"/>
          <w:sz w:val="20"/>
        </w:rPr>
        <w:tab/>
      </w:r>
      <w:r>
        <w:rPr>
          <w:rFonts w:ascii="Arial" w:hAnsi="Arial"/>
          <w:sz w:val="20"/>
        </w:rPr>
        <w:tab/>
      </w:r>
      <w:r>
        <w:rPr>
          <w:rFonts w:ascii="Arial" w:hAnsi="Arial"/>
          <w:sz w:val="20"/>
        </w:rPr>
        <w:tab/>
        <w:t>747,458</w:t>
      </w:r>
    </w:p>
    <w:p w:rsidR="0055521B" w:rsidRDefault="0055521B">
      <w:pPr>
        <w:widowControl w:val="0"/>
        <w:spacing w:line="240" w:lineRule="atLeast"/>
        <w:ind w:right="-360"/>
        <w:rPr>
          <w:rFonts w:ascii="Arial" w:hAnsi="Arial"/>
          <w:sz w:val="20"/>
        </w:rPr>
      </w:pPr>
    </w:p>
    <w:p w:rsidR="0055521B" w:rsidRDefault="0055521B">
      <w:pPr>
        <w:widowControl w:val="0"/>
        <w:spacing w:line="240" w:lineRule="atLeast"/>
        <w:ind w:right="-360"/>
        <w:rPr>
          <w:rFonts w:ascii="Arial" w:hAnsi="Arial"/>
          <w:sz w:val="20"/>
        </w:rPr>
      </w:pPr>
      <w:r>
        <w:rPr>
          <w:rFonts w:ascii="Arial" w:hAnsi="Arial"/>
          <w:sz w:val="20"/>
        </w:rPr>
        <w:t xml:space="preserve">To establish the sensitivity of the brain imaging and functional measures to HIV infection and its combination with alcohol abuse. </w:t>
      </w:r>
    </w:p>
    <w:p w:rsidR="0055521B" w:rsidRDefault="0055521B">
      <w:pPr>
        <w:widowControl w:val="0"/>
        <w:spacing w:line="240" w:lineRule="atLeast"/>
        <w:ind w:right="-360"/>
        <w:rPr>
          <w:rFonts w:ascii="Arial" w:hAnsi="Arial"/>
          <w:sz w:val="20"/>
        </w:rPr>
      </w:pPr>
    </w:p>
    <w:p w:rsidR="0055521B" w:rsidRDefault="0055521B">
      <w:pPr>
        <w:widowControl w:val="0"/>
        <w:spacing w:line="240" w:lineRule="atLeast"/>
        <w:ind w:right="-360"/>
        <w:rPr>
          <w:rFonts w:ascii="Arial" w:hAnsi="Arial"/>
          <w:sz w:val="20"/>
        </w:rPr>
      </w:pPr>
      <w:r>
        <w:rPr>
          <w:rFonts w:ascii="Arial" w:hAnsi="Arial"/>
          <w:sz w:val="20"/>
        </w:rPr>
        <w:t xml:space="preserve">7. “Electrophysiology and Anatomic Correlates of Functional Recovery in TBI” </w:t>
      </w:r>
    </w:p>
    <w:p w:rsidR="0055521B" w:rsidRDefault="0055521B">
      <w:pPr>
        <w:widowControl w:val="0"/>
        <w:spacing w:line="240" w:lineRule="atLeast"/>
        <w:ind w:right="-360"/>
        <w:rPr>
          <w:rFonts w:ascii="Arial" w:hAnsi="Arial"/>
          <w:sz w:val="20"/>
        </w:rPr>
      </w:pPr>
      <w:r>
        <w:rPr>
          <w:rFonts w:ascii="Arial" w:hAnsi="Arial"/>
          <w:sz w:val="20"/>
        </w:rPr>
        <w:t xml:space="preserve">Henry L. Lew, MD, PhD. </w:t>
      </w:r>
    </w:p>
    <w:p w:rsidR="0055521B" w:rsidRDefault="0055521B">
      <w:pPr>
        <w:widowControl w:val="0"/>
        <w:spacing w:line="240" w:lineRule="atLeast"/>
        <w:ind w:right="-360"/>
        <w:rPr>
          <w:rFonts w:ascii="Arial" w:hAnsi="Arial"/>
          <w:sz w:val="20"/>
        </w:rPr>
      </w:pPr>
      <w:r>
        <w:rPr>
          <w:rFonts w:ascii="Arial" w:hAnsi="Arial"/>
          <w:sz w:val="20"/>
        </w:rPr>
        <w:t>(NIH through PAIRE).  Role on project: Neuroimaging consultant</w:t>
      </w:r>
    </w:p>
    <w:p w:rsidR="0055521B" w:rsidRDefault="0055521B">
      <w:pPr>
        <w:widowControl w:val="0"/>
        <w:spacing w:line="240" w:lineRule="atLeast"/>
        <w:ind w:right="-360"/>
        <w:rPr>
          <w:rFonts w:ascii="Arial" w:hAnsi="Arial"/>
          <w:sz w:val="20"/>
        </w:rPr>
      </w:pPr>
    </w:p>
    <w:p w:rsidR="0055521B" w:rsidRDefault="0055521B">
      <w:pPr>
        <w:widowControl w:val="0"/>
        <w:spacing w:line="240" w:lineRule="atLeast"/>
        <w:ind w:right="-360"/>
        <w:rPr>
          <w:rFonts w:ascii="Arial" w:hAnsi="Arial"/>
          <w:sz w:val="20"/>
        </w:rPr>
      </w:pPr>
      <w:r>
        <w:rPr>
          <w:rFonts w:ascii="Arial" w:hAnsi="Arial"/>
          <w:sz w:val="20"/>
        </w:rPr>
        <w:t xml:space="preserve">8. SANTE: Stimulation of the Anterior Thalamus for Epilepsy. </w:t>
      </w:r>
    </w:p>
    <w:p w:rsidR="0055521B" w:rsidRDefault="0055521B">
      <w:pPr>
        <w:widowControl w:val="0"/>
        <w:spacing w:line="240" w:lineRule="atLeast"/>
        <w:ind w:right="-360"/>
        <w:rPr>
          <w:rFonts w:ascii="Arial" w:hAnsi="Arial"/>
          <w:sz w:val="20"/>
        </w:rPr>
      </w:pPr>
      <w:r>
        <w:rPr>
          <w:rFonts w:ascii="Arial" w:hAnsi="Arial"/>
          <w:sz w:val="20"/>
        </w:rPr>
        <w:t>Robert Fisher MD, P.I. (Funded by Medtronics, Inc.)  Role on project: Neuroimaging consultant</w:t>
      </w:r>
    </w:p>
    <w:p w:rsidR="006F56D5" w:rsidRDefault="006F56D5">
      <w:pPr>
        <w:widowControl w:val="0"/>
        <w:spacing w:line="240" w:lineRule="atLeast"/>
        <w:ind w:right="-360"/>
        <w:rPr>
          <w:rFonts w:ascii="Arial" w:hAnsi="Arial"/>
          <w:sz w:val="20"/>
        </w:rPr>
      </w:pPr>
    </w:p>
    <w:p w:rsidR="006F56D5" w:rsidRDefault="006F56D5">
      <w:pPr>
        <w:widowControl w:val="0"/>
        <w:spacing w:line="240" w:lineRule="atLeast"/>
        <w:ind w:right="-360"/>
        <w:rPr>
          <w:rFonts w:ascii="Arial" w:hAnsi="Arial"/>
          <w:sz w:val="20"/>
        </w:rPr>
      </w:pPr>
      <w:r>
        <w:rPr>
          <w:rFonts w:ascii="Arial" w:hAnsi="Arial"/>
          <w:sz w:val="20"/>
        </w:rPr>
        <w:t>9. Cervical Nodal Metastasis in SCCA of the Head &amp; Neck. Le QX, Fee W, Herfkens R, Lane B etc.</w:t>
      </w:r>
    </w:p>
    <w:p w:rsidR="006F56D5" w:rsidRDefault="006F56D5">
      <w:pPr>
        <w:widowControl w:val="0"/>
        <w:spacing w:line="240" w:lineRule="atLeast"/>
        <w:ind w:right="-360"/>
        <w:rPr>
          <w:rFonts w:ascii="Arial" w:hAnsi="Arial"/>
          <w:sz w:val="20"/>
        </w:rPr>
      </w:pPr>
      <w:r>
        <w:rPr>
          <w:rFonts w:ascii="Arial" w:hAnsi="Arial"/>
          <w:sz w:val="20"/>
        </w:rPr>
        <w:t>(Funded by Bracco Diagnostics, and Berlex Imaging)  2005-present</w:t>
      </w:r>
    </w:p>
    <w:p w:rsidR="001D1C5D" w:rsidRDefault="001D1C5D">
      <w:pPr>
        <w:widowControl w:val="0"/>
        <w:spacing w:line="240" w:lineRule="atLeast"/>
        <w:ind w:right="-360"/>
        <w:rPr>
          <w:rFonts w:ascii="Arial" w:hAnsi="Arial"/>
          <w:sz w:val="20"/>
        </w:rPr>
      </w:pPr>
    </w:p>
    <w:p w:rsidR="001D1C5D" w:rsidRDefault="001D1C5D">
      <w:pPr>
        <w:widowControl w:val="0"/>
        <w:spacing w:line="240" w:lineRule="atLeast"/>
        <w:ind w:right="-360"/>
        <w:rPr>
          <w:rFonts w:ascii="Arial" w:hAnsi="Arial"/>
          <w:sz w:val="20"/>
        </w:rPr>
      </w:pPr>
      <w:r>
        <w:rPr>
          <w:rFonts w:ascii="Arial" w:hAnsi="Arial"/>
          <w:sz w:val="20"/>
        </w:rPr>
        <w:t>10. Is Microembolization during Carotid Intervention Clinically Relevant? Zhou W.  Merit Review Application, Department of Veterans Affairs; Submitted 2008.</w:t>
      </w:r>
      <w:r w:rsidR="00C22B4C">
        <w:rPr>
          <w:rFonts w:ascii="Arial" w:hAnsi="Arial"/>
          <w:sz w:val="20"/>
        </w:rPr>
        <w:t xml:space="preserve"> Role in project: Neuroradiology consultant.</w:t>
      </w:r>
    </w:p>
    <w:p w:rsidR="0055521B" w:rsidRDefault="0055521B">
      <w:pPr>
        <w:widowControl w:val="0"/>
        <w:spacing w:line="240" w:lineRule="atLeast"/>
        <w:ind w:right="-360"/>
        <w:rPr>
          <w:rFonts w:ascii="Arial" w:hAnsi="Arial"/>
          <w:sz w:val="20"/>
        </w:rPr>
      </w:pPr>
    </w:p>
    <w:p w:rsidR="0055521B" w:rsidRDefault="0055521B">
      <w:pPr>
        <w:widowControl w:val="0"/>
        <w:spacing w:line="240" w:lineRule="atLeast"/>
        <w:ind w:right="-360"/>
        <w:rPr>
          <w:rFonts w:ascii="Arial" w:hAnsi="Arial"/>
          <w:sz w:val="20"/>
        </w:rPr>
      </w:pPr>
    </w:p>
    <w:p w:rsidR="0055521B" w:rsidRDefault="0055521B">
      <w:pPr>
        <w:widowControl w:val="0"/>
        <w:spacing w:line="240" w:lineRule="atLeast"/>
        <w:ind w:right="-360"/>
        <w:rPr>
          <w:rFonts w:ascii="Arial" w:hAnsi="Arial"/>
          <w:sz w:val="20"/>
        </w:rPr>
      </w:pPr>
    </w:p>
    <w:p w:rsidR="0055521B" w:rsidRDefault="0055521B">
      <w:pPr>
        <w:widowControl w:val="0"/>
        <w:spacing w:line="240" w:lineRule="atLeast"/>
        <w:ind w:right="-360"/>
        <w:rPr>
          <w:rFonts w:ascii="Arial" w:hAnsi="Arial"/>
          <w:sz w:val="20"/>
        </w:rPr>
      </w:pPr>
    </w:p>
    <w:p w:rsidR="0055521B" w:rsidRDefault="0055521B">
      <w:pPr>
        <w:rPr>
          <w:rFonts w:ascii="Arial" w:hAnsi="Arial"/>
        </w:rPr>
      </w:pPr>
    </w:p>
    <w:p w:rsidR="0055521B" w:rsidRDefault="0055521B">
      <w:pPr>
        <w:rPr>
          <w:rFonts w:ascii="Arial" w:hAnsi="Arial"/>
        </w:rPr>
      </w:pPr>
    </w:p>
    <w:p w:rsidR="0055521B" w:rsidRDefault="0055521B">
      <w:pPr>
        <w:pStyle w:val="Heading2"/>
        <w:tabs>
          <w:tab w:val="clear" w:pos="2592"/>
          <w:tab w:val="left" w:pos="1440"/>
          <w:tab w:val="left" w:pos="2160"/>
          <w:tab w:val="left" w:pos="2880"/>
          <w:tab w:val="left" w:pos="3600"/>
        </w:tabs>
        <w:rPr>
          <w:rFonts w:ascii="Arial" w:hAnsi="Arial"/>
          <w:u w:val="none"/>
        </w:rPr>
      </w:pPr>
      <w:r>
        <w:rPr>
          <w:rFonts w:ascii="Arial" w:hAnsi="Arial"/>
          <w:u w:val="none"/>
        </w:rPr>
        <w:t>CLINICAL TRIALS:</w:t>
      </w:r>
    </w:p>
    <w:p w:rsidR="0055521B" w:rsidRDefault="0055521B">
      <w:pPr>
        <w:tabs>
          <w:tab w:val="left" w:pos="864"/>
          <w:tab w:val="left" w:pos="1440"/>
          <w:tab w:val="left" w:pos="2160"/>
          <w:tab w:val="left" w:pos="2880"/>
          <w:tab w:val="left" w:pos="3600"/>
          <w:tab w:val="left" w:pos="8280"/>
          <w:tab w:val="left" w:pos="8784"/>
        </w:tabs>
        <w:spacing w:line="240" w:lineRule="atLeast"/>
        <w:ind w:right="-360"/>
        <w:rPr>
          <w:rFonts w:ascii="Arial" w:hAnsi="Arial"/>
          <w:sz w:val="20"/>
        </w:rPr>
      </w:pPr>
    </w:p>
    <w:p w:rsidR="0055521B" w:rsidRDefault="0055521B">
      <w:pPr>
        <w:pStyle w:val="BodyTextIndent2"/>
        <w:ind w:left="810" w:hanging="810"/>
        <w:rPr>
          <w:rFonts w:ascii="Arial" w:hAnsi="Arial"/>
          <w:i/>
          <w:sz w:val="20"/>
        </w:rPr>
      </w:pPr>
      <w:r>
        <w:rPr>
          <w:rFonts w:ascii="Arial" w:hAnsi="Arial"/>
          <w:sz w:val="20"/>
        </w:rPr>
        <w:t>1.</w:t>
      </w:r>
      <w:r>
        <w:rPr>
          <w:rFonts w:ascii="Arial" w:hAnsi="Arial"/>
          <w:sz w:val="20"/>
        </w:rPr>
        <w:tab/>
        <w:t>“A Prospective and Randomized Controlled Study to Evaluate the Performance of Inflatable Bone Tamps in the Percutaneous Treatment of Painful Osteopenic Vertebral Body Compression Fractures”.</w:t>
      </w:r>
      <w:r>
        <w:rPr>
          <w:rFonts w:ascii="Arial" w:hAnsi="Arial"/>
          <w:sz w:val="20"/>
        </w:rPr>
        <w:tab/>
      </w:r>
      <w:r>
        <w:rPr>
          <w:rFonts w:ascii="Arial" w:hAnsi="Arial"/>
          <w:sz w:val="20"/>
        </w:rPr>
        <w:tab/>
      </w:r>
    </w:p>
    <w:p w:rsidR="0055521B" w:rsidRDefault="0055521B">
      <w:pPr>
        <w:rPr>
          <w:rFonts w:ascii="Arial" w:hAnsi="Arial"/>
          <w:sz w:val="20"/>
        </w:rPr>
      </w:pPr>
      <w:r>
        <w:rPr>
          <w:rFonts w:ascii="Arial" w:hAnsi="Arial"/>
          <w:sz w:val="20"/>
        </w:rPr>
        <w:tab/>
      </w:r>
      <w:r>
        <w:rPr>
          <w:rFonts w:ascii="Arial" w:hAnsi="Arial"/>
          <w:sz w:val="20"/>
        </w:rPr>
        <w:tab/>
        <w:t>Sponsor:</w:t>
      </w:r>
      <w:r>
        <w:rPr>
          <w:rFonts w:ascii="Arial" w:hAnsi="Arial"/>
          <w:sz w:val="20"/>
        </w:rPr>
        <w:tab/>
      </w:r>
      <w:r>
        <w:rPr>
          <w:rFonts w:ascii="Arial" w:hAnsi="Arial"/>
          <w:sz w:val="20"/>
        </w:rPr>
        <w:tab/>
        <w:t>Kyphon, Inc.</w:t>
      </w:r>
    </w:p>
    <w:p w:rsidR="0055521B" w:rsidRDefault="0055521B">
      <w:pPr>
        <w:tabs>
          <w:tab w:val="left" w:pos="864"/>
          <w:tab w:val="left" w:pos="1440"/>
          <w:tab w:val="left" w:pos="2160"/>
          <w:tab w:val="left" w:pos="2880"/>
          <w:tab w:val="left" w:pos="3600"/>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Principal Investigator:</w:t>
      </w:r>
      <w:r>
        <w:rPr>
          <w:rFonts w:ascii="Arial" w:hAnsi="Arial"/>
          <w:sz w:val="20"/>
        </w:rPr>
        <w:tab/>
      </w:r>
      <w:smartTag w:uri="urn:schemas-microsoft-com:office:smarttags" w:element="Street">
        <w:smartTag w:uri="urn:schemas-microsoft-com:office:smarttags" w:element="address">
          <w:r>
            <w:rPr>
              <w:rFonts w:ascii="Arial" w:hAnsi="Arial"/>
              <w:sz w:val="20"/>
            </w:rPr>
            <w:t>Barton Lane</w:t>
          </w:r>
        </w:smartTag>
      </w:smartTag>
    </w:p>
    <w:p w:rsidR="0055521B" w:rsidRDefault="0055521B">
      <w:pPr>
        <w:tabs>
          <w:tab w:val="left" w:pos="864"/>
          <w:tab w:val="left" w:pos="1440"/>
          <w:tab w:val="left" w:pos="2160"/>
          <w:tab w:val="left" w:pos="2880"/>
          <w:tab w:val="left" w:pos="3600"/>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 effort:</w:t>
      </w:r>
      <w:r>
        <w:rPr>
          <w:rFonts w:ascii="Arial" w:hAnsi="Arial"/>
          <w:sz w:val="20"/>
        </w:rPr>
        <w:tab/>
      </w:r>
      <w:r>
        <w:rPr>
          <w:rFonts w:ascii="Arial" w:hAnsi="Arial"/>
          <w:sz w:val="20"/>
        </w:rPr>
        <w:tab/>
        <w:t>Salary effort waived</w:t>
      </w:r>
    </w:p>
    <w:p w:rsidR="0055521B" w:rsidRDefault="0055521B">
      <w:pPr>
        <w:tabs>
          <w:tab w:val="left" w:pos="864"/>
          <w:tab w:val="left" w:pos="1440"/>
          <w:tab w:val="left" w:pos="2160"/>
          <w:tab w:val="left" w:pos="2880"/>
          <w:tab w:val="left" w:pos="3600"/>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Dates:</w:t>
      </w:r>
      <w:r>
        <w:rPr>
          <w:rFonts w:ascii="Arial" w:hAnsi="Arial"/>
          <w:sz w:val="20"/>
        </w:rPr>
        <w:tab/>
      </w:r>
      <w:r>
        <w:rPr>
          <w:rFonts w:ascii="Arial" w:hAnsi="Arial"/>
          <w:sz w:val="20"/>
        </w:rPr>
        <w:tab/>
      </w:r>
      <w:r>
        <w:rPr>
          <w:rFonts w:ascii="Arial" w:hAnsi="Arial"/>
          <w:sz w:val="20"/>
        </w:rPr>
        <w:tab/>
      </w:r>
      <w:smartTag w:uri="urn:schemas-microsoft-com:office:smarttags" w:element="date">
        <w:smartTagPr>
          <w:attr w:name="Year" w:val="1999"/>
          <w:attr w:name="Day" w:val="6"/>
          <w:attr w:name="Month" w:val="4"/>
        </w:smartTagPr>
        <w:r>
          <w:rPr>
            <w:rFonts w:ascii="Arial" w:hAnsi="Arial"/>
            <w:sz w:val="20"/>
          </w:rPr>
          <w:t>04/06/99</w:t>
        </w:r>
      </w:smartTag>
      <w:r>
        <w:rPr>
          <w:rFonts w:ascii="Arial" w:hAnsi="Arial"/>
          <w:sz w:val="20"/>
        </w:rPr>
        <w:t xml:space="preserve"> – 04/05/2000</w:t>
      </w:r>
    </w:p>
    <w:p w:rsidR="0055521B" w:rsidRDefault="0055521B">
      <w:pPr>
        <w:tabs>
          <w:tab w:val="left" w:pos="864"/>
          <w:tab w:val="left" w:pos="1440"/>
          <w:tab w:val="left" w:pos="2160"/>
          <w:tab w:val="left" w:pos="2880"/>
          <w:tab w:val="left" w:pos="3600"/>
          <w:tab w:val="left" w:pos="8280"/>
          <w:tab w:val="left" w:pos="8784"/>
        </w:tabs>
        <w:spacing w:line="240" w:lineRule="atLeast"/>
        <w:ind w:right="-360"/>
        <w:rPr>
          <w:rFonts w:ascii="Arial" w:hAnsi="Arial"/>
          <w:sz w:val="20"/>
        </w:rPr>
      </w:pPr>
      <w:r>
        <w:rPr>
          <w:rFonts w:ascii="Arial" w:hAnsi="Arial"/>
          <w:sz w:val="20"/>
        </w:rPr>
        <w:tab/>
      </w:r>
      <w:r>
        <w:rPr>
          <w:rFonts w:ascii="Arial" w:hAnsi="Arial"/>
          <w:sz w:val="20"/>
        </w:rPr>
        <w:tab/>
        <w:t xml:space="preserve">Budget: </w:t>
      </w:r>
      <w:r>
        <w:rPr>
          <w:rFonts w:ascii="Arial" w:hAnsi="Arial"/>
          <w:sz w:val="20"/>
        </w:rPr>
        <w:tab/>
      </w:r>
      <w:r>
        <w:rPr>
          <w:rFonts w:ascii="Arial" w:hAnsi="Arial"/>
          <w:sz w:val="20"/>
        </w:rPr>
        <w:tab/>
        <w:t>$17,213</w:t>
      </w:r>
    </w:p>
    <w:p w:rsidR="0055521B" w:rsidRDefault="0055521B">
      <w:pPr>
        <w:tabs>
          <w:tab w:val="left" w:pos="864"/>
          <w:tab w:val="left" w:pos="1440"/>
          <w:tab w:val="left" w:pos="2160"/>
          <w:tab w:val="left" w:pos="2880"/>
          <w:tab w:val="left" w:pos="3600"/>
          <w:tab w:val="left" w:pos="8280"/>
          <w:tab w:val="left" w:pos="8784"/>
        </w:tabs>
        <w:spacing w:line="240" w:lineRule="atLeast"/>
        <w:ind w:right="-360"/>
        <w:rPr>
          <w:rFonts w:ascii="Arial" w:hAnsi="Arial"/>
          <w:sz w:val="20"/>
        </w:rPr>
      </w:pPr>
    </w:p>
    <w:p w:rsidR="0055521B" w:rsidRDefault="0055521B">
      <w:pPr>
        <w:tabs>
          <w:tab w:val="left" w:pos="864"/>
          <w:tab w:val="left" w:pos="1440"/>
          <w:tab w:val="left" w:pos="2592"/>
          <w:tab w:val="left" w:pos="8280"/>
          <w:tab w:val="left" w:pos="8784"/>
        </w:tabs>
        <w:ind w:left="1800" w:right="-360" w:firstLine="7862"/>
        <w:rPr>
          <w:rFonts w:ascii="Arial" w:hAnsi="Arial"/>
          <w:sz w:val="20"/>
        </w:rPr>
      </w:pPr>
    </w:p>
    <w:p w:rsidR="0055521B" w:rsidRDefault="0055521B">
      <w:pPr>
        <w:pStyle w:val="Heading2"/>
        <w:rPr>
          <w:rFonts w:ascii="Arial" w:hAnsi="Arial"/>
          <w:u w:val="none"/>
        </w:rPr>
      </w:pPr>
      <w:r>
        <w:rPr>
          <w:rFonts w:ascii="Arial" w:hAnsi="Arial"/>
          <w:u w:val="none"/>
        </w:rPr>
        <w:t>UNFUNDED RESEARCH:</w:t>
      </w:r>
    </w:p>
    <w:p w:rsidR="0055521B" w:rsidRDefault="0055521B">
      <w:pPr>
        <w:pStyle w:val="BodyTextIndent3"/>
        <w:tabs>
          <w:tab w:val="clear" w:pos="990"/>
          <w:tab w:val="left" w:pos="810"/>
        </w:tabs>
        <w:ind w:left="360" w:hanging="360"/>
        <w:rPr>
          <w:rFonts w:ascii="Arial" w:hAnsi="Arial"/>
          <w:sz w:val="20"/>
        </w:rPr>
      </w:pPr>
      <w:r>
        <w:rPr>
          <w:rFonts w:ascii="Arial" w:hAnsi="Arial"/>
          <w:sz w:val="20"/>
        </w:rPr>
        <w:t>1.</w:t>
      </w:r>
      <w:r>
        <w:rPr>
          <w:rFonts w:ascii="Arial" w:hAnsi="Arial"/>
          <w:sz w:val="20"/>
        </w:rPr>
        <w:tab/>
        <w:t xml:space="preserve">Cerebral spinal fluid production and solute transport as a function of aging and Alzheimer’s disease. </w:t>
      </w:r>
    </w:p>
    <w:p w:rsidR="0055521B" w:rsidRDefault="0055521B">
      <w:pPr>
        <w:pStyle w:val="BodyTextIndent3"/>
        <w:tabs>
          <w:tab w:val="clear" w:pos="990"/>
          <w:tab w:val="left" w:pos="810"/>
        </w:tabs>
        <w:ind w:left="360" w:hanging="360"/>
        <w:rPr>
          <w:rFonts w:ascii="Arial" w:hAnsi="Arial"/>
          <w:sz w:val="20"/>
        </w:rPr>
      </w:pPr>
      <w:r>
        <w:rPr>
          <w:rFonts w:ascii="Arial" w:hAnsi="Arial"/>
          <w:sz w:val="20"/>
        </w:rPr>
        <w:tab/>
        <w:t>Principle Investigator:  Gerald Silverberg, M.D. Ph.D.</w:t>
      </w:r>
    </w:p>
    <w:p w:rsidR="0055521B" w:rsidRDefault="0055521B">
      <w:pPr>
        <w:tabs>
          <w:tab w:val="left" w:pos="360"/>
          <w:tab w:val="left" w:pos="810"/>
        </w:tabs>
        <w:ind w:left="360" w:hanging="360"/>
        <w:rPr>
          <w:rFonts w:ascii="Arial" w:hAnsi="Arial"/>
          <w:sz w:val="20"/>
        </w:rPr>
      </w:pPr>
      <w:r>
        <w:rPr>
          <w:rFonts w:ascii="Arial" w:hAnsi="Arial"/>
          <w:sz w:val="20"/>
        </w:rPr>
        <w:tab/>
        <w:t>Role on Project:  Co -Investigator</w:t>
      </w:r>
    </w:p>
    <w:p w:rsidR="0055521B" w:rsidRDefault="0055521B">
      <w:pPr>
        <w:tabs>
          <w:tab w:val="left" w:pos="360"/>
          <w:tab w:val="left" w:pos="810"/>
        </w:tabs>
        <w:ind w:left="360" w:hanging="360"/>
        <w:rPr>
          <w:rFonts w:ascii="Arial" w:hAnsi="Arial"/>
          <w:sz w:val="20"/>
        </w:rPr>
      </w:pPr>
    </w:p>
    <w:p w:rsidR="0055521B" w:rsidRDefault="0055521B">
      <w:pPr>
        <w:tabs>
          <w:tab w:val="left" w:pos="810"/>
        </w:tabs>
        <w:ind w:left="360" w:right="630" w:hanging="360"/>
        <w:rPr>
          <w:rFonts w:ascii="Arial" w:hAnsi="Arial"/>
          <w:sz w:val="20"/>
        </w:rPr>
      </w:pPr>
      <w:r>
        <w:rPr>
          <w:rFonts w:ascii="Arial" w:hAnsi="Arial"/>
          <w:sz w:val="20"/>
        </w:rPr>
        <w:t>2.</w:t>
      </w:r>
      <w:r>
        <w:rPr>
          <w:rFonts w:ascii="Arial" w:hAnsi="Arial"/>
          <w:sz w:val="20"/>
        </w:rPr>
        <w:tab/>
        <w:t>Effects of combat stress on the structure and function of the hippocampus</w:t>
      </w:r>
    </w:p>
    <w:p w:rsidR="0055521B" w:rsidRDefault="0055521B">
      <w:pPr>
        <w:tabs>
          <w:tab w:val="left" w:pos="810"/>
        </w:tabs>
        <w:ind w:left="360" w:right="630" w:hanging="360"/>
        <w:rPr>
          <w:rFonts w:ascii="Arial" w:hAnsi="Arial"/>
          <w:sz w:val="20"/>
        </w:rPr>
      </w:pPr>
      <w:r>
        <w:rPr>
          <w:rFonts w:ascii="Arial" w:hAnsi="Arial"/>
          <w:sz w:val="20"/>
        </w:rPr>
        <w:tab/>
        <w:t xml:space="preserve">Principle Investigators:  Kaloupek, Danny G. and </w:t>
      </w:r>
      <w:smartTag w:uri="urn:schemas-microsoft-com:office:smarttags" w:element="PersonName">
        <w:r>
          <w:rPr>
            <w:rFonts w:ascii="Arial" w:hAnsi="Arial"/>
            <w:sz w:val="20"/>
          </w:rPr>
          <w:t>Woodward, Steve</w:t>
        </w:r>
      </w:smartTag>
      <w:r>
        <w:rPr>
          <w:rFonts w:ascii="Arial" w:hAnsi="Arial"/>
          <w:sz w:val="20"/>
        </w:rPr>
        <w:t xml:space="preserve">n H. </w:t>
      </w:r>
    </w:p>
    <w:p w:rsidR="0055521B" w:rsidRDefault="0055521B">
      <w:pPr>
        <w:tabs>
          <w:tab w:val="left" w:pos="810"/>
        </w:tabs>
        <w:ind w:left="360" w:right="630" w:hanging="360"/>
        <w:rPr>
          <w:rFonts w:ascii="Arial" w:hAnsi="Arial"/>
          <w:sz w:val="20"/>
        </w:rPr>
      </w:pPr>
      <w:r>
        <w:rPr>
          <w:rFonts w:ascii="Arial" w:hAnsi="Arial"/>
          <w:sz w:val="20"/>
        </w:rPr>
        <w:tab/>
        <w:t>Role on Project:  Neuroimaging consultant</w:t>
      </w:r>
    </w:p>
    <w:p w:rsidR="0055521B" w:rsidRDefault="0055521B">
      <w:pPr>
        <w:tabs>
          <w:tab w:val="left" w:pos="810"/>
        </w:tabs>
        <w:ind w:left="360" w:right="360" w:hanging="360"/>
        <w:rPr>
          <w:rFonts w:ascii="Arial" w:hAnsi="Arial"/>
          <w:sz w:val="20"/>
        </w:rPr>
      </w:pPr>
    </w:p>
    <w:p w:rsidR="0055521B" w:rsidRDefault="0055521B">
      <w:pPr>
        <w:tabs>
          <w:tab w:val="left" w:pos="810"/>
        </w:tabs>
        <w:ind w:left="360" w:right="360" w:hanging="360"/>
        <w:rPr>
          <w:rFonts w:ascii="Arial" w:hAnsi="Arial"/>
          <w:sz w:val="20"/>
        </w:rPr>
      </w:pPr>
      <w:r>
        <w:rPr>
          <w:rFonts w:ascii="Arial" w:hAnsi="Arial"/>
          <w:sz w:val="20"/>
        </w:rPr>
        <w:t>3.</w:t>
      </w:r>
      <w:r>
        <w:rPr>
          <w:rFonts w:ascii="Arial" w:hAnsi="Arial"/>
          <w:sz w:val="20"/>
        </w:rPr>
        <w:tab/>
        <w:t>Early behavioral endocrinological and anatomical changes in children with PTSD</w:t>
      </w:r>
    </w:p>
    <w:p w:rsidR="0055521B" w:rsidRDefault="0055521B">
      <w:pPr>
        <w:tabs>
          <w:tab w:val="left" w:pos="810"/>
        </w:tabs>
        <w:ind w:left="360" w:right="630" w:hanging="360"/>
        <w:rPr>
          <w:rFonts w:ascii="Arial" w:hAnsi="Arial"/>
          <w:sz w:val="20"/>
        </w:rPr>
      </w:pPr>
      <w:r>
        <w:rPr>
          <w:rFonts w:ascii="Arial" w:hAnsi="Arial"/>
          <w:sz w:val="20"/>
        </w:rPr>
        <w:tab/>
        <w:t>Minority Career Development Award from NIMH</w:t>
      </w:r>
    </w:p>
    <w:p w:rsidR="0055521B" w:rsidRDefault="0055521B">
      <w:pPr>
        <w:tabs>
          <w:tab w:val="left" w:pos="810"/>
        </w:tabs>
        <w:ind w:left="360" w:right="630" w:hanging="360"/>
        <w:rPr>
          <w:rFonts w:ascii="Arial" w:hAnsi="Arial"/>
          <w:sz w:val="20"/>
        </w:rPr>
      </w:pPr>
      <w:r>
        <w:rPr>
          <w:rFonts w:ascii="Arial" w:hAnsi="Arial"/>
          <w:sz w:val="20"/>
        </w:rPr>
        <w:tab/>
        <w:t>Principle Investigator:  Victor Carrion, M.D.</w:t>
      </w:r>
    </w:p>
    <w:p w:rsidR="0055521B" w:rsidRDefault="0055521B">
      <w:pPr>
        <w:tabs>
          <w:tab w:val="left" w:pos="810"/>
        </w:tabs>
        <w:ind w:left="360" w:right="630" w:hanging="360"/>
        <w:rPr>
          <w:rFonts w:ascii="Arial" w:hAnsi="Arial"/>
          <w:sz w:val="20"/>
        </w:rPr>
      </w:pPr>
      <w:r>
        <w:rPr>
          <w:rFonts w:ascii="Arial" w:hAnsi="Arial"/>
          <w:sz w:val="20"/>
        </w:rPr>
        <w:tab/>
        <w:t>Role on Project:  Neuroimaging consultant</w:t>
      </w:r>
    </w:p>
    <w:p w:rsidR="0055521B" w:rsidRDefault="0055521B">
      <w:pPr>
        <w:tabs>
          <w:tab w:val="left" w:pos="810"/>
        </w:tabs>
        <w:ind w:left="360" w:right="630" w:hanging="360"/>
        <w:rPr>
          <w:rFonts w:ascii="Arial" w:hAnsi="Arial"/>
          <w:sz w:val="20"/>
        </w:rPr>
      </w:pPr>
    </w:p>
    <w:p w:rsidR="0055521B" w:rsidRDefault="0055521B">
      <w:pPr>
        <w:tabs>
          <w:tab w:val="left" w:pos="810"/>
        </w:tabs>
        <w:ind w:left="360" w:right="630" w:hanging="360"/>
        <w:rPr>
          <w:rFonts w:ascii="Arial" w:hAnsi="Arial"/>
          <w:sz w:val="20"/>
        </w:rPr>
      </w:pPr>
      <w:r>
        <w:rPr>
          <w:rFonts w:ascii="Arial" w:hAnsi="Arial"/>
          <w:sz w:val="20"/>
        </w:rPr>
        <w:lastRenderedPageBreak/>
        <w:t>4.</w:t>
      </w:r>
      <w:r>
        <w:rPr>
          <w:rFonts w:ascii="Arial" w:hAnsi="Arial"/>
          <w:sz w:val="20"/>
        </w:rPr>
        <w:tab/>
        <w:t>Choroidal and CSF abnormalities in neurogenerative disease</w:t>
      </w:r>
    </w:p>
    <w:p w:rsidR="0055521B" w:rsidRDefault="0055521B">
      <w:pPr>
        <w:tabs>
          <w:tab w:val="left" w:pos="810"/>
        </w:tabs>
        <w:ind w:left="360" w:right="630" w:hanging="360"/>
        <w:rPr>
          <w:rFonts w:ascii="Arial" w:hAnsi="Arial"/>
          <w:sz w:val="20"/>
        </w:rPr>
      </w:pPr>
      <w:r>
        <w:rPr>
          <w:rFonts w:ascii="Arial" w:hAnsi="Arial"/>
          <w:sz w:val="20"/>
        </w:rPr>
        <w:tab/>
        <w:t>Principle Investigator:  Edward Rubenstein, M.D., M.A.C.P.</w:t>
      </w:r>
    </w:p>
    <w:p w:rsidR="0055521B" w:rsidRDefault="0055521B">
      <w:pPr>
        <w:tabs>
          <w:tab w:val="left" w:pos="810"/>
        </w:tabs>
        <w:ind w:left="360" w:right="630" w:hanging="360"/>
        <w:rPr>
          <w:rFonts w:ascii="Arial" w:hAnsi="Arial"/>
          <w:sz w:val="20"/>
        </w:rPr>
      </w:pPr>
      <w:r>
        <w:rPr>
          <w:rFonts w:ascii="Arial" w:hAnsi="Arial"/>
          <w:sz w:val="20"/>
        </w:rPr>
        <w:tab/>
        <w:t>Role on Project:  Co-Investigator</w:t>
      </w:r>
    </w:p>
    <w:p w:rsidR="0055521B" w:rsidRDefault="0055521B">
      <w:pPr>
        <w:tabs>
          <w:tab w:val="left" w:pos="810"/>
        </w:tabs>
        <w:ind w:left="360" w:right="630" w:hanging="360"/>
        <w:rPr>
          <w:rFonts w:ascii="Arial" w:hAnsi="Arial"/>
          <w:sz w:val="20"/>
        </w:rPr>
      </w:pPr>
    </w:p>
    <w:p w:rsidR="0055521B" w:rsidRDefault="0055521B">
      <w:pPr>
        <w:tabs>
          <w:tab w:val="left" w:pos="810"/>
        </w:tabs>
        <w:ind w:left="360" w:right="630" w:hanging="360"/>
        <w:rPr>
          <w:rFonts w:ascii="Arial" w:hAnsi="Arial"/>
          <w:sz w:val="20"/>
        </w:rPr>
      </w:pPr>
      <w:r>
        <w:rPr>
          <w:rFonts w:ascii="Arial" w:hAnsi="Arial"/>
          <w:sz w:val="20"/>
        </w:rPr>
        <w:t>5.    Estrogen use in protection from cognitive decline</w:t>
      </w:r>
    </w:p>
    <w:p w:rsidR="0055521B" w:rsidRDefault="0055521B">
      <w:pPr>
        <w:tabs>
          <w:tab w:val="left" w:pos="810"/>
        </w:tabs>
        <w:ind w:left="360" w:right="630"/>
        <w:rPr>
          <w:rFonts w:ascii="Arial" w:hAnsi="Arial"/>
          <w:sz w:val="20"/>
        </w:rPr>
      </w:pPr>
      <w:r>
        <w:rPr>
          <w:rFonts w:ascii="Arial" w:hAnsi="Arial"/>
          <w:sz w:val="20"/>
        </w:rPr>
        <w:t xml:space="preserve">P.I. </w:t>
      </w:r>
      <w:smartTag w:uri="urn:schemas-microsoft-com:office:smarttags" w:element="PersonName">
        <w:r>
          <w:rPr>
            <w:rFonts w:ascii="Arial" w:hAnsi="Arial"/>
            <w:sz w:val="20"/>
          </w:rPr>
          <w:t>Natalie Rasgon</w:t>
        </w:r>
      </w:smartTag>
      <w:r>
        <w:rPr>
          <w:rFonts w:ascii="Arial" w:hAnsi="Arial"/>
          <w:sz w:val="20"/>
        </w:rPr>
        <w:t xml:space="preserve">, M.D. </w:t>
      </w:r>
    </w:p>
    <w:p w:rsidR="0055521B" w:rsidRDefault="0055521B">
      <w:pPr>
        <w:tabs>
          <w:tab w:val="left" w:pos="810"/>
        </w:tabs>
        <w:ind w:left="360" w:right="630" w:hanging="360"/>
        <w:rPr>
          <w:rFonts w:ascii="Arial" w:hAnsi="Arial"/>
          <w:sz w:val="20"/>
        </w:rPr>
      </w:pPr>
      <w:r>
        <w:rPr>
          <w:rFonts w:ascii="Arial" w:hAnsi="Arial"/>
          <w:sz w:val="20"/>
        </w:rPr>
        <w:tab/>
        <w:t>Role on Project: Neuroimaging consultant</w:t>
      </w:r>
    </w:p>
    <w:p w:rsidR="00927B13" w:rsidRDefault="00927B13">
      <w:pPr>
        <w:tabs>
          <w:tab w:val="left" w:pos="810"/>
        </w:tabs>
        <w:ind w:left="360" w:right="630" w:hanging="360"/>
        <w:rPr>
          <w:rFonts w:ascii="Arial" w:hAnsi="Arial"/>
          <w:sz w:val="20"/>
        </w:rPr>
      </w:pPr>
    </w:p>
    <w:p w:rsidR="00927B13" w:rsidRDefault="00927B13" w:rsidP="00927B13">
      <w:pPr>
        <w:tabs>
          <w:tab w:val="left" w:pos="810"/>
          <w:tab w:val="left" w:pos="5010"/>
        </w:tabs>
        <w:ind w:left="360" w:right="630" w:hanging="360"/>
        <w:rPr>
          <w:rFonts w:ascii="Arial" w:hAnsi="Arial"/>
          <w:sz w:val="20"/>
        </w:rPr>
      </w:pPr>
      <w:r>
        <w:rPr>
          <w:rFonts w:ascii="Arial" w:hAnsi="Arial"/>
          <w:sz w:val="20"/>
        </w:rPr>
        <w:t>6.   Cyberknife treatment of facetogenic back pain (SQL 95663)</w:t>
      </w:r>
    </w:p>
    <w:p w:rsidR="00927B13" w:rsidRDefault="00927B13" w:rsidP="00927B13">
      <w:pPr>
        <w:tabs>
          <w:tab w:val="left" w:pos="810"/>
        </w:tabs>
        <w:ind w:right="630"/>
        <w:rPr>
          <w:rFonts w:ascii="Arial" w:hAnsi="Arial"/>
          <w:sz w:val="20"/>
        </w:rPr>
      </w:pPr>
      <w:r>
        <w:rPr>
          <w:rFonts w:ascii="Arial" w:hAnsi="Arial"/>
          <w:sz w:val="20"/>
        </w:rPr>
        <w:t xml:space="preserve">      Gibbs I, Clark DJ, </w:t>
      </w:r>
      <w:r w:rsidR="00794C4B">
        <w:rPr>
          <w:rFonts w:ascii="Arial" w:hAnsi="Arial"/>
          <w:sz w:val="20"/>
        </w:rPr>
        <w:t>G</w:t>
      </w:r>
      <w:r>
        <w:rPr>
          <w:rFonts w:ascii="Arial" w:hAnsi="Arial"/>
          <w:sz w:val="20"/>
        </w:rPr>
        <w:t xml:space="preserve">amie et al. </w:t>
      </w:r>
    </w:p>
    <w:p w:rsidR="00927B13" w:rsidRDefault="00927B13" w:rsidP="00927B13">
      <w:pPr>
        <w:tabs>
          <w:tab w:val="left" w:pos="810"/>
        </w:tabs>
        <w:ind w:right="630"/>
        <w:rPr>
          <w:rFonts w:ascii="Arial" w:hAnsi="Arial"/>
          <w:sz w:val="20"/>
        </w:rPr>
      </w:pPr>
      <w:r>
        <w:rPr>
          <w:rFonts w:ascii="Arial" w:hAnsi="Arial"/>
          <w:sz w:val="20"/>
        </w:rPr>
        <w:t xml:space="preserve">      Role on project: Co-investigator</w:t>
      </w:r>
    </w:p>
    <w:p w:rsidR="0048544F" w:rsidRDefault="0048544F" w:rsidP="00927B13">
      <w:pPr>
        <w:tabs>
          <w:tab w:val="left" w:pos="810"/>
        </w:tabs>
        <w:ind w:right="630"/>
        <w:rPr>
          <w:rFonts w:ascii="Arial" w:hAnsi="Arial"/>
          <w:sz w:val="20"/>
        </w:rPr>
      </w:pPr>
    </w:p>
    <w:p w:rsidR="00264BED" w:rsidRDefault="0048544F" w:rsidP="00264BED">
      <w:pPr>
        <w:tabs>
          <w:tab w:val="left" w:pos="810"/>
        </w:tabs>
        <w:ind w:right="630"/>
        <w:rPr>
          <w:rFonts w:ascii="Arial" w:hAnsi="Arial"/>
          <w:sz w:val="20"/>
        </w:rPr>
      </w:pPr>
      <w:r>
        <w:rPr>
          <w:rFonts w:ascii="Arial" w:hAnsi="Arial"/>
          <w:sz w:val="20"/>
        </w:rPr>
        <w:t>7.</w:t>
      </w:r>
      <w:r w:rsidR="00264BED">
        <w:rPr>
          <w:rFonts w:ascii="Arial" w:hAnsi="Arial"/>
          <w:sz w:val="20"/>
        </w:rPr>
        <w:t xml:space="preserve">  Retrospective evaluation of post-procedure magnetic resonance angiography changes </w:t>
      </w:r>
    </w:p>
    <w:p w:rsidR="0048544F" w:rsidRDefault="00264BED" w:rsidP="00264BED">
      <w:pPr>
        <w:tabs>
          <w:tab w:val="left" w:pos="810"/>
        </w:tabs>
        <w:ind w:right="630"/>
        <w:rPr>
          <w:rFonts w:ascii="Arial" w:hAnsi="Arial"/>
          <w:sz w:val="20"/>
        </w:rPr>
      </w:pPr>
      <w:r>
        <w:rPr>
          <w:rFonts w:ascii="Arial" w:hAnsi="Arial"/>
          <w:sz w:val="20"/>
        </w:rPr>
        <w:t xml:space="preserve">     following carotid angioplasty and stenting (CAS) v. carotid endarterectomy (CEA)</w:t>
      </w:r>
    </w:p>
    <w:p w:rsidR="00264BED" w:rsidRDefault="00D72177" w:rsidP="00264BED">
      <w:pPr>
        <w:tabs>
          <w:tab w:val="left" w:pos="810"/>
        </w:tabs>
        <w:ind w:right="630"/>
        <w:rPr>
          <w:rFonts w:ascii="Arial" w:hAnsi="Arial"/>
          <w:sz w:val="20"/>
        </w:rPr>
      </w:pPr>
      <w:r>
        <w:rPr>
          <w:rFonts w:ascii="Arial" w:hAnsi="Arial"/>
          <w:sz w:val="20"/>
        </w:rPr>
        <w:t xml:space="preserve">     </w:t>
      </w:r>
      <w:r w:rsidR="00264BED">
        <w:rPr>
          <w:rFonts w:ascii="Arial" w:hAnsi="Arial"/>
          <w:sz w:val="20"/>
        </w:rPr>
        <w:t>Zhou W,, Rosen A, Bech F, Lane B.</w:t>
      </w:r>
    </w:p>
    <w:p w:rsidR="00264BED" w:rsidRDefault="00D72177" w:rsidP="00264BED">
      <w:pPr>
        <w:tabs>
          <w:tab w:val="left" w:pos="810"/>
        </w:tabs>
        <w:ind w:right="630"/>
        <w:rPr>
          <w:rFonts w:ascii="Arial" w:hAnsi="Arial"/>
          <w:sz w:val="20"/>
        </w:rPr>
      </w:pPr>
      <w:r>
        <w:rPr>
          <w:rFonts w:ascii="Arial" w:hAnsi="Arial"/>
          <w:sz w:val="20"/>
        </w:rPr>
        <w:t xml:space="preserve">     </w:t>
      </w:r>
      <w:r w:rsidR="00264BED">
        <w:rPr>
          <w:rFonts w:ascii="Arial" w:hAnsi="Arial"/>
          <w:sz w:val="20"/>
        </w:rPr>
        <w:t>Role on project: Co-investigator</w:t>
      </w:r>
    </w:p>
    <w:p w:rsidR="00794C4B" w:rsidRDefault="00794C4B" w:rsidP="00264BED">
      <w:pPr>
        <w:tabs>
          <w:tab w:val="left" w:pos="810"/>
        </w:tabs>
        <w:ind w:right="630"/>
        <w:rPr>
          <w:rFonts w:ascii="Arial" w:hAnsi="Arial"/>
          <w:sz w:val="20"/>
        </w:rPr>
      </w:pPr>
    </w:p>
    <w:p w:rsidR="00794C4B" w:rsidRDefault="00794C4B" w:rsidP="00264BED">
      <w:pPr>
        <w:tabs>
          <w:tab w:val="left" w:pos="810"/>
        </w:tabs>
        <w:ind w:right="630"/>
        <w:rPr>
          <w:rFonts w:ascii="Arial" w:hAnsi="Arial"/>
          <w:sz w:val="20"/>
        </w:rPr>
      </w:pPr>
      <w:r>
        <w:rPr>
          <w:rFonts w:ascii="Arial" w:hAnsi="Arial"/>
          <w:sz w:val="20"/>
        </w:rPr>
        <w:t>8. MRI plaque characterization for predicting events from carotid revascularization</w:t>
      </w:r>
    </w:p>
    <w:p w:rsidR="00794C4B" w:rsidRDefault="00EA475D" w:rsidP="00264BED">
      <w:pPr>
        <w:tabs>
          <w:tab w:val="left" w:pos="810"/>
        </w:tabs>
        <w:ind w:right="630"/>
        <w:rPr>
          <w:rFonts w:ascii="Arial" w:hAnsi="Arial"/>
          <w:sz w:val="20"/>
        </w:rPr>
      </w:pPr>
      <w:r>
        <w:rPr>
          <w:rFonts w:ascii="Arial" w:hAnsi="Arial"/>
          <w:sz w:val="20"/>
        </w:rPr>
        <w:t xml:space="preserve">    </w:t>
      </w:r>
      <w:r w:rsidR="00794C4B">
        <w:rPr>
          <w:rFonts w:ascii="Arial" w:hAnsi="Arial"/>
          <w:sz w:val="20"/>
        </w:rPr>
        <w:t xml:space="preserve">McConnell M, </w:t>
      </w:r>
      <w:r>
        <w:rPr>
          <w:rFonts w:ascii="Arial" w:hAnsi="Arial"/>
          <w:sz w:val="20"/>
        </w:rPr>
        <w:t xml:space="preserve">Zhou W, Lane B </w:t>
      </w:r>
    </w:p>
    <w:p w:rsidR="00EA475D" w:rsidRDefault="00EA475D" w:rsidP="00264BED">
      <w:pPr>
        <w:tabs>
          <w:tab w:val="left" w:pos="810"/>
        </w:tabs>
        <w:ind w:right="630"/>
        <w:rPr>
          <w:rFonts w:ascii="Arial" w:hAnsi="Arial"/>
          <w:sz w:val="20"/>
        </w:rPr>
      </w:pPr>
      <w:r>
        <w:rPr>
          <w:rFonts w:ascii="Arial" w:hAnsi="Arial"/>
          <w:sz w:val="20"/>
        </w:rPr>
        <w:t xml:space="preserve">    Role on project: Co-investigator</w:t>
      </w:r>
    </w:p>
    <w:p w:rsidR="00A86665" w:rsidRDefault="00A86665" w:rsidP="00264BED">
      <w:pPr>
        <w:tabs>
          <w:tab w:val="left" w:pos="810"/>
        </w:tabs>
        <w:ind w:right="630"/>
        <w:rPr>
          <w:rFonts w:ascii="Arial" w:hAnsi="Arial"/>
          <w:sz w:val="20"/>
        </w:rPr>
      </w:pPr>
    </w:p>
    <w:p w:rsidR="00A86665" w:rsidRDefault="00A86665" w:rsidP="00264BED">
      <w:pPr>
        <w:tabs>
          <w:tab w:val="left" w:pos="810"/>
        </w:tabs>
        <w:ind w:right="630"/>
        <w:rPr>
          <w:rFonts w:ascii="Arial" w:hAnsi="Arial"/>
          <w:sz w:val="20"/>
        </w:rPr>
      </w:pPr>
      <w:r>
        <w:rPr>
          <w:rFonts w:ascii="Arial" w:hAnsi="Arial"/>
          <w:sz w:val="20"/>
        </w:rPr>
        <w:t>9. Quantitative analysis of neuropsychological assessment tools  (SQL 78892)</w:t>
      </w:r>
    </w:p>
    <w:p w:rsidR="00A86665" w:rsidRDefault="00A86665" w:rsidP="00264BED">
      <w:pPr>
        <w:tabs>
          <w:tab w:val="left" w:pos="810"/>
        </w:tabs>
        <w:ind w:right="630"/>
        <w:rPr>
          <w:rFonts w:ascii="Arial" w:hAnsi="Arial"/>
          <w:sz w:val="20"/>
        </w:rPr>
      </w:pPr>
      <w:r>
        <w:rPr>
          <w:rFonts w:ascii="Arial" w:hAnsi="Arial"/>
          <w:sz w:val="20"/>
        </w:rPr>
        <w:t xml:space="preserve">    </w:t>
      </w:r>
      <w:r w:rsidR="004C6BB6">
        <w:rPr>
          <w:rFonts w:ascii="Arial" w:hAnsi="Arial"/>
          <w:sz w:val="20"/>
        </w:rPr>
        <w:t>Rosen A, Gere M, Din</w:t>
      </w:r>
      <w:r>
        <w:rPr>
          <w:rFonts w:ascii="Arial" w:hAnsi="Arial"/>
          <w:sz w:val="20"/>
        </w:rPr>
        <w:t>ishak D, Zhou W et al.</w:t>
      </w:r>
    </w:p>
    <w:p w:rsidR="00A86665" w:rsidRDefault="00A86665" w:rsidP="00264BED">
      <w:pPr>
        <w:tabs>
          <w:tab w:val="left" w:pos="810"/>
        </w:tabs>
        <w:ind w:right="630"/>
        <w:rPr>
          <w:rFonts w:ascii="Arial" w:hAnsi="Arial"/>
          <w:sz w:val="20"/>
        </w:rPr>
      </w:pPr>
      <w:r>
        <w:rPr>
          <w:rFonts w:ascii="Arial" w:hAnsi="Arial"/>
          <w:sz w:val="20"/>
        </w:rPr>
        <w:t xml:space="preserve">    Role on project: Co-investigator</w:t>
      </w:r>
    </w:p>
    <w:p w:rsidR="007B7168" w:rsidRDefault="007B7168" w:rsidP="00264BED">
      <w:pPr>
        <w:tabs>
          <w:tab w:val="left" w:pos="810"/>
        </w:tabs>
        <w:ind w:right="630"/>
        <w:rPr>
          <w:rFonts w:ascii="Arial" w:hAnsi="Arial"/>
          <w:sz w:val="20"/>
        </w:rPr>
      </w:pPr>
    </w:p>
    <w:p w:rsidR="007B7168" w:rsidRDefault="007B7168" w:rsidP="007B7168">
      <w:pPr>
        <w:tabs>
          <w:tab w:val="left" w:pos="810"/>
        </w:tabs>
        <w:ind w:right="630"/>
        <w:rPr>
          <w:rFonts w:ascii="Arial" w:hAnsi="Arial"/>
          <w:sz w:val="20"/>
        </w:rPr>
      </w:pPr>
      <w:r>
        <w:rPr>
          <w:rFonts w:ascii="Arial" w:hAnsi="Arial"/>
          <w:sz w:val="20"/>
        </w:rPr>
        <w:t xml:space="preserve">10. Long-term evaluation of post-procedure brain magnetic resonance angiography changes  </w:t>
      </w:r>
    </w:p>
    <w:p w:rsidR="007B7168" w:rsidRDefault="007B7168" w:rsidP="007B7168">
      <w:pPr>
        <w:tabs>
          <w:tab w:val="left" w:pos="810"/>
        </w:tabs>
        <w:ind w:right="630"/>
        <w:rPr>
          <w:rFonts w:ascii="Arial" w:hAnsi="Arial"/>
          <w:sz w:val="20"/>
        </w:rPr>
      </w:pPr>
      <w:r>
        <w:rPr>
          <w:rFonts w:ascii="Arial" w:hAnsi="Arial"/>
          <w:sz w:val="20"/>
        </w:rPr>
        <w:t xml:space="preserve">      following carotid angiop</w:t>
      </w:r>
      <w:r w:rsidR="002D0B9E">
        <w:rPr>
          <w:rFonts w:ascii="Arial" w:hAnsi="Arial"/>
          <w:sz w:val="20"/>
        </w:rPr>
        <w:t>lasty an</w:t>
      </w:r>
      <w:r>
        <w:rPr>
          <w:rFonts w:ascii="Arial" w:hAnsi="Arial"/>
          <w:sz w:val="20"/>
        </w:rPr>
        <w:t xml:space="preserve">d stenting (CAS) vs. carotid endarterectomy (CEA) </w:t>
      </w:r>
    </w:p>
    <w:p w:rsidR="007B7168" w:rsidRDefault="007B7168" w:rsidP="007B7168">
      <w:pPr>
        <w:tabs>
          <w:tab w:val="left" w:pos="810"/>
        </w:tabs>
        <w:ind w:right="630"/>
        <w:rPr>
          <w:rFonts w:ascii="Arial" w:hAnsi="Arial"/>
          <w:sz w:val="20"/>
        </w:rPr>
      </w:pPr>
      <w:r>
        <w:rPr>
          <w:rFonts w:ascii="Arial" w:hAnsi="Arial"/>
          <w:sz w:val="20"/>
        </w:rPr>
        <w:t xml:space="preserve">      (SQL 96979)</w:t>
      </w:r>
    </w:p>
    <w:p w:rsidR="007B7168" w:rsidRDefault="007B7168" w:rsidP="007B7168">
      <w:pPr>
        <w:tabs>
          <w:tab w:val="left" w:pos="810"/>
        </w:tabs>
        <w:ind w:right="630"/>
        <w:rPr>
          <w:rFonts w:ascii="Arial" w:hAnsi="Arial"/>
          <w:sz w:val="20"/>
        </w:rPr>
      </w:pPr>
      <w:r>
        <w:rPr>
          <w:rFonts w:ascii="Arial" w:hAnsi="Arial"/>
          <w:sz w:val="20"/>
        </w:rPr>
        <w:t xml:space="preserve">      Zhou W, Rosen A, Bech F, Lane B et al.</w:t>
      </w:r>
    </w:p>
    <w:p w:rsidR="007B7168" w:rsidRDefault="007B7168" w:rsidP="007B7168">
      <w:pPr>
        <w:tabs>
          <w:tab w:val="left" w:pos="810"/>
        </w:tabs>
        <w:ind w:right="630"/>
        <w:rPr>
          <w:rFonts w:ascii="Arial" w:hAnsi="Arial"/>
          <w:sz w:val="20"/>
        </w:rPr>
      </w:pPr>
      <w:r>
        <w:rPr>
          <w:rFonts w:ascii="Arial" w:hAnsi="Arial"/>
          <w:sz w:val="20"/>
        </w:rPr>
        <w:t xml:space="preserve">      Role on project: Co-investigator</w:t>
      </w:r>
    </w:p>
    <w:p w:rsidR="00A86665" w:rsidRDefault="00A86665" w:rsidP="00264BED">
      <w:pPr>
        <w:tabs>
          <w:tab w:val="left" w:pos="810"/>
        </w:tabs>
        <w:ind w:right="630"/>
        <w:rPr>
          <w:rFonts w:ascii="Arial" w:hAnsi="Arial"/>
          <w:sz w:val="20"/>
        </w:rPr>
      </w:pPr>
    </w:p>
    <w:p w:rsidR="0055521B" w:rsidRDefault="0055521B">
      <w:pPr>
        <w:ind w:left="810" w:right="630" w:hanging="81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b/>
          <w:sz w:val="20"/>
        </w:rPr>
      </w:pPr>
      <w:r>
        <w:rPr>
          <w:rFonts w:ascii="Arial" w:hAnsi="Arial"/>
          <w:sz w:val="20"/>
        </w:rPr>
        <w:t>PUBLICATIONS</w:t>
      </w:r>
      <w:r>
        <w:rPr>
          <w:rFonts w:ascii="Arial" w:hAnsi="Arial"/>
          <w:b/>
          <w:sz w:val="20"/>
        </w:rPr>
        <w:t>:</w:t>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numPr>
          <w:ilvl w:val="0"/>
          <w:numId w:val="18"/>
        </w:numPr>
        <w:tabs>
          <w:tab w:val="left" w:pos="864"/>
          <w:tab w:val="left" w:pos="2592"/>
          <w:tab w:val="left" w:pos="8280"/>
          <w:tab w:val="left" w:pos="8784"/>
          <w:tab w:val="left" w:pos="9270"/>
        </w:tabs>
        <w:spacing w:line="240" w:lineRule="atLeast"/>
        <w:ind w:right="-360"/>
        <w:rPr>
          <w:rFonts w:ascii="Arial" w:hAnsi="Arial"/>
          <w:sz w:val="20"/>
        </w:rPr>
      </w:pPr>
      <w:r>
        <w:rPr>
          <w:rFonts w:ascii="Arial" w:hAnsi="Arial"/>
          <w:sz w:val="20"/>
        </w:rPr>
        <w:t>Bliss JC, Brody WR, Lane B. Visual and tactile tracking with step commands.  NASA CR-623                      NASA Contract Rep NASA CR1967 Feb:  119-61.</w:t>
      </w:r>
    </w:p>
    <w:p w:rsidR="0055521B" w:rsidRDefault="0055521B">
      <w:pPr>
        <w:tabs>
          <w:tab w:val="num" w:pos="-2430"/>
          <w:tab w:val="left" w:pos="864"/>
          <w:tab w:val="left" w:pos="2592"/>
          <w:tab w:val="left" w:pos="8280"/>
          <w:tab w:val="left" w:pos="8784"/>
        </w:tabs>
        <w:spacing w:line="240" w:lineRule="atLeast"/>
        <w:ind w:left="900" w:right="-360" w:hanging="900"/>
        <w:rPr>
          <w:rFonts w:ascii="Arial" w:hAnsi="Arial"/>
          <w:sz w:val="20"/>
        </w:rPr>
      </w:pPr>
    </w:p>
    <w:p w:rsidR="0055521B" w:rsidRDefault="0055521B">
      <w:pPr>
        <w:numPr>
          <w:ilvl w:val="0"/>
          <w:numId w:val="18"/>
        </w:numPr>
        <w:tabs>
          <w:tab w:val="left" w:pos="864"/>
          <w:tab w:val="left" w:pos="2592"/>
          <w:tab w:val="left" w:pos="8280"/>
          <w:tab w:val="left" w:pos="8784"/>
        </w:tabs>
        <w:spacing w:line="240" w:lineRule="atLeast"/>
        <w:ind w:right="-360"/>
        <w:rPr>
          <w:rFonts w:ascii="Arial" w:hAnsi="Arial"/>
          <w:sz w:val="20"/>
        </w:rPr>
      </w:pPr>
      <w:r>
        <w:rPr>
          <w:rFonts w:ascii="Arial" w:hAnsi="Arial"/>
          <w:sz w:val="20"/>
        </w:rPr>
        <w:t xml:space="preserve">Conant MA, Lane B.  Secondary syphilis misdiagnosed as infectious mononucleosis.  </w:t>
      </w:r>
      <w:smartTag w:uri="urn:schemas-microsoft-com:office:smarttags" w:element="place">
        <w:smartTag w:uri="urn:schemas-microsoft-com:office:smarttags" w:element="State">
          <w:r>
            <w:rPr>
              <w:rFonts w:ascii="Arial" w:hAnsi="Arial"/>
              <w:sz w:val="20"/>
            </w:rPr>
            <w:t>Calif</w:t>
          </w:r>
        </w:smartTag>
      </w:smartTag>
      <w:r>
        <w:rPr>
          <w:rFonts w:ascii="Arial" w:hAnsi="Arial"/>
          <w:sz w:val="20"/>
        </w:rPr>
        <w:t xml:space="preserve"> Med, 1968; 109:462-464.</w:t>
      </w:r>
    </w:p>
    <w:p w:rsidR="0055521B" w:rsidRDefault="0055521B">
      <w:pPr>
        <w:tabs>
          <w:tab w:val="num" w:pos="-2430"/>
          <w:tab w:val="left" w:pos="864"/>
          <w:tab w:val="left" w:pos="2592"/>
          <w:tab w:val="left" w:pos="8280"/>
          <w:tab w:val="left" w:pos="8784"/>
        </w:tabs>
        <w:spacing w:line="240" w:lineRule="atLeast"/>
        <w:ind w:left="900" w:right="-360" w:hanging="900"/>
        <w:rPr>
          <w:rFonts w:ascii="Arial" w:hAnsi="Arial"/>
          <w:sz w:val="20"/>
        </w:rPr>
      </w:pPr>
    </w:p>
    <w:p w:rsidR="0055521B" w:rsidRDefault="0055521B">
      <w:pPr>
        <w:numPr>
          <w:ilvl w:val="0"/>
          <w:numId w:val="18"/>
        </w:numPr>
        <w:tabs>
          <w:tab w:val="left" w:pos="864"/>
          <w:tab w:val="left" w:pos="2592"/>
          <w:tab w:val="left" w:pos="8280"/>
          <w:tab w:val="left" w:pos="8784"/>
        </w:tabs>
        <w:spacing w:line="240" w:lineRule="atLeast"/>
        <w:ind w:right="-360"/>
        <w:rPr>
          <w:rFonts w:ascii="Arial" w:hAnsi="Arial"/>
          <w:sz w:val="20"/>
        </w:rPr>
      </w:pPr>
      <w:r>
        <w:rPr>
          <w:rFonts w:ascii="Arial" w:hAnsi="Arial"/>
          <w:sz w:val="20"/>
        </w:rPr>
        <w:t>Beranbaum S, Zausner J, Lane B.  Diverticular disease of the right colon.  AJR, 1972; 115:334-348.</w:t>
      </w:r>
    </w:p>
    <w:p w:rsidR="0055521B" w:rsidRDefault="0055521B">
      <w:pPr>
        <w:tabs>
          <w:tab w:val="num" w:pos="-2430"/>
          <w:tab w:val="left" w:pos="864"/>
          <w:tab w:val="left" w:pos="2592"/>
          <w:tab w:val="left" w:pos="8280"/>
          <w:tab w:val="left" w:pos="8784"/>
        </w:tabs>
        <w:spacing w:line="240" w:lineRule="atLeast"/>
        <w:ind w:left="900" w:right="-360" w:hanging="900"/>
        <w:rPr>
          <w:rFonts w:ascii="Arial" w:hAnsi="Arial"/>
          <w:sz w:val="20"/>
        </w:rPr>
      </w:pPr>
    </w:p>
    <w:p w:rsidR="0055521B" w:rsidRDefault="0055521B">
      <w:pPr>
        <w:numPr>
          <w:ilvl w:val="0"/>
          <w:numId w:val="18"/>
        </w:numPr>
        <w:tabs>
          <w:tab w:val="left" w:pos="864"/>
          <w:tab w:val="left" w:pos="2592"/>
          <w:tab w:val="left" w:pos="8280"/>
          <w:tab w:val="left" w:pos="8784"/>
        </w:tabs>
        <w:spacing w:line="240" w:lineRule="atLeast"/>
        <w:ind w:right="-360"/>
        <w:rPr>
          <w:rFonts w:ascii="Arial" w:hAnsi="Arial"/>
          <w:sz w:val="20"/>
        </w:rPr>
      </w:pPr>
      <w:r>
        <w:rPr>
          <w:rFonts w:ascii="Arial" w:hAnsi="Arial"/>
          <w:sz w:val="20"/>
        </w:rPr>
        <w:t>Lane B, Kricheff II.  Cerebrospinal fluid pulsations at myelography:  a vidodensitometric study.  Radiology, 1974; 110:579-587.</w:t>
      </w:r>
    </w:p>
    <w:p w:rsidR="0055521B" w:rsidRDefault="0055521B">
      <w:pPr>
        <w:tabs>
          <w:tab w:val="num" w:pos="-2430"/>
          <w:tab w:val="left" w:pos="864"/>
          <w:tab w:val="left" w:pos="2592"/>
          <w:tab w:val="left" w:pos="8280"/>
          <w:tab w:val="left" w:pos="8784"/>
        </w:tabs>
        <w:spacing w:line="240" w:lineRule="atLeast"/>
        <w:ind w:left="900" w:right="-360" w:hanging="900"/>
        <w:rPr>
          <w:rFonts w:ascii="Arial" w:hAnsi="Arial"/>
          <w:sz w:val="20"/>
        </w:rPr>
      </w:pPr>
    </w:p>
    <w:p w:rsidR="0055521B" w:rsidRDefault="0055521B">
      <w:pPr>
        <w:numPr>
          <w:ilvl w:val="0"/>
          <w:numId w:val="18"/>
        </w:numPr>
        <w:tabs>
          <w:tab w:val="left" w:pos="864"/>
          <w:tab w:val="left" w:pos="2592"/>
          <w:tab w:val="left" w:pos="8280"/>
          <w:tab w:val="left" w:pos="8784"/>
        </w:tabs>
        <w:spacing w:line="240" w:lineRule="atLeast"/>
        <w:ind w:right="-360"/>
        <w:rPr>
          <w:rFonts w:ascii="Arial" w:hAnsi="Arial"/>
          <w:sz w:val="20"/>
        </w:rPr>
      </w:pPr>
      <w:r>
        <w:rPr>
          <w:rFonts w:ascii="Arial" w:hAnsi="Arial"/>
          <w:sz w:val="20"/>
        </w:rPr>
        <w:t>Lane B.  Erosions of the skull.  Rad Clin North Am, 1974, 12:274-282.</w:t>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numPr>
          <w:ilvl w:val="0"/>
          <w:numId w:val="18"/>
        </w:numPr>
        <w:tabs>
          <w:tab w:val="left" w:pos="864"/>
          <w:tab w:val="left" w:pos="2592"/>
          <w:tab w:val="left" w:pos="8280"/>
          <w:tab w:val="left" w:pos="8784"/>
        </w:tabs>
        <w:spacing w:line="240" w:lineRule="atLeast"/>
        <w:ind w:right="-360"/>
        <w:rPr>
          <w:rFonts w:ascii="Arial" w:hAnsi="Arial"/>
          <w:sz w:val="20"/>
        </w:rPr>
      </w:pPr>
      <w:r>
        <w:rPr>
          <w:rFonts w:ascii="Arial" w:hAnsi="Arial"/>
          <w:sz w:val="20"/>
        </w:rPr>
        <w:t>Lane B, Pinto R, Lin J, Kricheff II.  Video densitometry of cerebrospinal fluid pulsations.  Acta Radiol (Diagn), Supplement, 1975; 347:437-442.</w:t>
      </w:r>
    </w:p>
    <w:p w:rsidR="0055521B" w:rsidRDefault="0055521B">
      <w:pPr>
        <w:tabs>
          <w:tab w:val="num" w:pos="-2430"/>
          <w:tab w:val="left" w:pos="864"/>
          <w:tab w:val="left" w:pos="2592"/>
          <w:tab w:val="left" w:pos="8280"/>
          <w:tab w:val="left" w:pos="8784"/>
        </w:tabs>
        <w:spacing w:line="240" w:lineRule="atLeast"/>
        <w:ind w:left="900" w:right="-360" w:hanging="900"/>
        <w:rPr>
          <w:rFonts w:ascii="Arial" w:hAnsi="Arial"/>
          <w:sz w:val="20"/>
        </w:rPr>
      </w:pPr>
    </w:p>
    <w:p w:rsidR="0055521B" w:rsidRDefault="0055521B">
      <w:pPr>
        <w:numPr>
          <w:ilvl w:val="0"/>
          <w:numId w:val="18"/>
        </w:numPr>
        <w:tabs>
          <w:tab w:val="left" w:pos="864"/>
          <w:tab w:val="left" w:pos="2592"/>
          <w:tab w:val="left" w:pos="8280"/>
          <w:tab w:val="left" w:pos="8784"/>
        </w:tabs>
        <w:spacing w:line="240" w:lineRule="atLeast"/>
        <w:ind w:right="-360"/>
        <w:rPr>
          <w:rFonts w:ascii="Arial" w:hAnsi="Arial"/>
          <w:sz w:val="20"/>
        </w:rPr>
      </w:pPr>
      <w:r>
        <w:rPr>
          <w:rFonts w:ascii="Arial" w:hAnsi="Arial"/>
          <w:sz w:val="20"/>
        </w:rPr>
        <w:t>Nikoskaleleinen E, Lane B. et al.  Orbital involvement by plasmacytoma.  Acta Ophthalmol, 1976, 54:755-761.</w:t>
      </w:r>
    </w:p>
    <w:p w:rsidR="0055521B" w:rsidRDefault="0055521B">
      <w:pPr>
        <w:tabs>
          <w:tab w:val="num" w:pos="-2430"/>
          <w:tab w:val="left" w:pos="864"/>
          <w:tab w:val="left" w:pos="2592"/>
          <w:tab w:val="left" w:pos="8280"/>
          <w:tab w:val="left" w:pos="8784"/>
        </w:tabs>
        <w:spacing w:line="240" w:lineRule="atLeast"/>
        <w:ind w:left="900" w:right="-360" w:hanging="900"/>
        <w:rPr>
          <w:rFonts w:ascii="Arial" w:hAnsi="Arial"/>
          <w:sz w:val="20"/>
        </w:rPr>
      </w:pPr>
    </w:p>
    <w:p w:rsidR="0055521B" w:rsidRDefault="0055521B">
      <w:pPr>
        <w:numPr>
          <w:ilvl w:val="0"/>
          <w:numId w:val="18"/>
        </w:numPr>
        <w:tabs>
          <w:tab w:val="left" w:pos="864"/>
          <w:tab w:val="left" w:pos="2592"/>
          <w:tab w:val="left" w:pos="8280"/>
          <w:tab w:val="left" w:pos="8784"/>
        </w:tabs>
        <w:spacing w:line="240" w:lineRule="atLeast"/>
        <w:ind w:right="-360"/>
        <w:rPr>
          <w:rFonts w:ascii="Arial" w:hAnsi="Arial"/>
          <w:sz w:val="20"/>
        </w:rPr>
      </w:pPr>
      <w:r>
        <w:rPr>
          <w:rFonts w:ascii="Arial" w:hAnsi="Arial"/>
          <w:sz w:val="20"/>
        </w:rPr>
        <w:t>Carroll BA, Lane B, Norman D, Enzmann D.  Progressive multifocal leukoencephalopathy:  diagnosis by computerized tomography.  Radiology, 1977; 122:137-141.</w:t>
      </w:r>
    </w:p>
    <w:p w:rsidR="0055521B" w:rsidRDefault="0055521B">
      <w:pPr>
        <w:tabs>
          <w:tab w:val="num" w:pos="-2430"/>
          <w:tab w:val="left" w:pos="864"/>
          <w:tab w:val="left" w:pos="2592"/>
          <w:tab w:val="left" w:pos="8280"/>
          <w:tab w:val="left" w:pos="8784"/>
        </w:tabs>
        <w:spacing w:line="240" w:lineRule="atLeast"/>
        <w:ind w:left="900" w:right="-360" w:hanging="900"/>
        <w:rPr>
          <w:rFonts w:ascii="Arial" w:hAnsi="Arial"/>
          <w:sz w:val="20"/>
        </w:rPr>
      </w:pPr>
    </w:p>
    <w:p w:rsidR="0055521B" w:rsidRDefault="0055521B">
      <w:pPr>
        <w:numPr>
          <w:ilvl w:val="0"/>
          <w:numId w:val="18"/>
        </w:numPr>
        <w:tabs>
          <w:tab w:val="left" w:pos="864"/>
          <w:tab w:val="left" w:pos="2592"/>
          <w:tab w:val="left" w:pos="8280"/>
          <w:tab w:val="left" w:pos="8784"/>
        </w:tabs>
        <w:spacing w:line="240" w:lineRule="atLeast"/>
        <w:ind w:right="-360"/>
        <w:rPr>
          <w:rFonts w:ascii="Arial" w:hAnsi="Arial"/>
          <w:sz w:val="20"/>
        </w:rPr>
      </w:pPr>
      <w:r>
        <w:rPr>
          <w:rFonts w:ascii="Arial" w:hAnsi="Arial"/>
          <w:sz w:val="20"/>
        </w:rPr>
        <w:t>Enzmann D, Lane B.  Cranial computer tomographic findings in anorexia nervosa.  J Comput. Assist. Tomogr, 1977; Vol 1 (4):410-414.</w:t>
      </w:r>
    </w:p>
    <w:p w:rsidR="0055521B" w:rsidRDefault="0055521B">
      <w:pPr>
        <w:tabs>
          <w:tab w:val="num" w:pos="-2430"/>
          <w:tab w:val="left" w:pos="864"/>
          <w:tab w:val="left" w:pos="2592"/>
          <w:tab w:val="left" w:pos="8280"/>
          <w:tab w:val="left" w:pos="8784"/>
        </w:tabs>
        <w:spacing w:line="240" w:lineRule="atLeast"/>
        <w:ind w:left="900" w:right="-360" w:hanging="900"/>
        <w:rPr>
          <w:rFonts w:ascii="Arial" w:hAnsi="Arial"/>
          <w:sz w:val="20"/>
        </w:rPr>
      </w:pPr>
    </w:p>
    <w:p w:rsidR="0055521B" w:rsidRDefault="0055521B">
      <w:pPr>
        <w:numPr>
          <w:ilvl w:val="0"/>
          <w:numId w:val="18"/>
        </w:numPr>
        <w:tabs>
          <w:tab w:val="left" w:pos="864"/>
          <w:tab w:val="left" w:pos="2592"/>
          <w:tab w:val="left" w:pos="8280"/>
          <w:tab w:val="left" w:pos="8784"/>
        </w:tabs>
        <w:spacing w:line="240" w:lineRule="atLeast"/>
        <w:ind w:right="-360"/>
        <w:rPr>
          <w:rFonts w:ascii="Arial" w:hAnsi="Arial"/>
          <w:sz w:val="20"/>
        </w:rPr>
      </w:pPr>
      <w:r>
        <w:rPr>
          <w:rFonts w:ascii="Arial" w:hAnsi="Arial"/>
          <w:sz w:val="20"/>
        </w:rPr>
        <w:t>Greenberg H, Halverson D, Lane B.  Adrenoleukodystrophy - Diagnosis by Computerized tomography.  Neurol, 1977, 27:884-886.</w:t>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 xml:space="preserve">Lane B.  Demyelinating disease. </w:t>
      </w:r>
      <w:r>
        <w:rPr>
          <w:rFonts w:ascii="Arial" w:hAnsi="Arial"/>
          <w:sz w:val="20"/>
          <w:u w:val="single"/>
        </w:rPr>
        <w:t>In</w:t>
      </w:r>
      <w:r>
        <w:rPr>
          <w:rFonts w:ascii="Arial" w:hAnsi="Arial"/>
          <w:sz w:val="20"/>
        </w:rPr>
        <w:t xml:space="preserve"> Computed Tomography 1977.  Norman D, Korobkin M, </w:t>
      </w:r>
      <w:smartTag w:uri="urn:schemas-microsoft-com:office:smarttags" w:element="City">
        <w:r>
          <w:rPr>
            <w:rFonts w:ascii="Arial" w:hAnsi="Arial"/>
            <w:sz w:val="20"/>
          </w:rPr>
          <w:t>Newton</w:t>
        </w:r>
      </w:smartTag>
      <w:r>
        <w:rPr>
          <w:rFonts w:ascii="Arial" w:hAnsi="Arial"/>
          <w:sz w:val="20"/>
        </w:rPr>
        <w:t xml:space="preserve"> TH, (eds.) </w:t>
      </w:r>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place">
        <w:smartTag w:uri="urn:schemas-microsoft-com:office:smarttags" w:element="PlaceType">
          <w:r>
            <w:rPr>
              <w:rFonts w:ascii="Arial" w:hAnsi="Arial"/>
              <w:sz w:val="20"/>
            </w:rPr>
            <w:t>Univ.</w:t>
          </w:r>
        </w:smartTag>
        <w:r>
          <w:rPr>
            <w:rFonts w:ascii="Arial" w:hAnsi="Arial"/>
            <w:sz w:val="20"/>
          </w:rPr>
          <w:t xml:space="preserve"> of </w:t>
        </w:r>
        <w:smartTag w:uri="urn:schemas-microsoft-com:office:smarttags" w:element="PlaceName">
          <w:r>
            <w:rPr>
              <w:rFonts w:ascii="Arial" w:hAnsi="Arial"/>
              <w:sz w:val="20"/>
            </w:rPr>
            <w:t>CA</w:t>
          </w:r>
        </w:smartTag>
      </w:smartTag>
      <w:r>
        <w:rPr>
          <w:rFonts w:ascii="Arial" w:hAnsi="Arial"/>
          <w:sz w:val="20"/>
        </w:rPr>
        <w:t>, 1977. pp. 249-253.</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Lane B, Carroll B, Pedley T.  Computerized cranial tomography in cerebral diseases of white matter.  Neurol, 1978; 28:534-544.</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Enzmann D Lane B.  Enlargement of subarachnoid spaces and lateral ventricles in pediatric patients undergoing chemotherapy.  J Pediat, 1978; 92 (4):535-539.</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Lane B. Metrizamide Myelography.  Conversations in Radiology.  V.7.  No. 2.  June 1979.  (Self-instructional educational material).</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 xml:space="preserve">Lane B.  Demyelinating Disease.  </w:t>
      </w:r>
      <w:r>
        <w:rPr>
          <w:rFonts w:ascii="Arial" w:hAnsi="Arial"/>
          <w:sz w:val="20"/>
          <w:u w:val="single"/>
        </w:rPr>
        <w:t>In</w:t>
      </w:r>
      <w:r>
        <w:rPr>
          <w:rFonts w:ascii="Arial" w:hAnsi="Arial"/>
          <w:sz w:val="20"/>
        </w:rPr>
        <w:t xml:space="preserve">  Computed Tomography, Ultrasound and X-Ray:  An Integrated Approach.  Moss, AA and Goldberg HI  (eds.)  </w:t>
      </w:r>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place">
        <w:smartTag w:uri="urn:schemas-microsoft-com:office:smarttags" w:element="PlaceType">
          <w:r>
            <w:rPr>
              <w:rFonts w:ascii="Arial" w:hAnsi="Arial"/>
              <w:sz w:val="20"/>
            </w:rPr>
            <w:t>University</w:t>
          </w:r>
        </w:smartTag>
        <w:r>
          <w:rPr>
            <w:rFonts w:ascii="Arial" w:hAnsi="Arial"/>
            <w:sz w:val="20"/>
          </w:rPr>
          <w:t xml:space="preserve"> of </w:t>
        </w:r>
        <w:smartTag w:uri="urn:schemas-microsoft-com:office:smarttags" w:element="PlaceName">
          <w:r>
            <w:rPr>
              <w:rFonts w:ascii="Arial" w:hAnsi="Arial"/>
              <w:sz w:val="20"/>
            </w:rPr>
            <w:t>California</w:t>
          </w:r>
        </w:smartTag>
      </w:smartTag>
      <w:r>
        <w:rPr>
          <w:rFonts w:ascii="Arial" w:hAnsi="Arial"/>
          <w:sz w:val="20"/>
        </w:rPr>
        <w:t>, Department of Radiology, 1980.  pp. 485-494.</w:t>
      </w:r>
    </w:p>
    <w:p w:rsidR="0055521B" w:rsidRDefault="0055521B">
      <w:pPr>
        <w:pStyle w:val="BodyText"/>
        <w:rPr>
          <w:rFonts w:ascii="Arial" w:hAnsi="Arial"/>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 xml:space="preserve">Clark CE, </w:t>
      </w:r>
      <w:smartTag w:uri="urn:schemas-microsoft-com:office:smarttags" w:element="place">
        <w:smartTag w:uri="urn:schemas-microsoft-com:office:smarttags" w:element="City">
          <w:r>
            <w:rPr>
              <w:rFonts w:ascii="Arial" w:hAnsi="Arial"/>
              <w:sz w:val="20"/>
            </w:rPr>
            <w:t>Clyman</w:t>
          </w:r>
        </w:smartTag>
        <w:r>
          <w:rPr>
            <w:rFonts w:ascii="Arial" w:hAnsi="Arial"/>
            <w:sz w:val="20"/>
          </w:rPr>
          <w:t xml:space="preserve"> </w:t>
        </w:r>
        <w:smartTag w:uri="urn:schemas-microsoft-com:office:smarttags" w:element="State">
          <w:r>
            <w:rPr>
              <w:rFonts w:ascii="Arial" w:hAnsi="Arial"/>
              <w:sz w:val="20"/>
            </w:rPr>
            <w:t>RI</w:t>
          </w:r>
        </w:smartTag>
      </w:smartTag>
      <w:r>
        <w:rPr>
          <w:rFonts w:ascii="Arial" w:hAnsi="Arial"/>
          <w:sz w:val="20"/>
        </w:rPr>
        <w:t>, Roth RS, Sniderman SH, Lane B, Ballard RA.  Risk factor analysis of intraventricular hemorrhage in low-birth-weight infants.  J Pediat, 1981; 99: 625-628.</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 xml:space="preserve">Lane B, Brant-Zawadzki M.  Computed Tomography in the Evaluation of Trauma of the Central Nervous System.  </w:t>
      </w:r>
      <w:r>
        <w:rPr>
          <w:rFonts w:ascii="Arial" w:hAnsi="Arial"/>
          <w:sz w:val="20"/>
          <w:u w:val="single"/>
        </w:rPr>
        <w:t>In</w:t>
      </w:r>
      <w:r>
        <w:rPr>
          <w:rFonts w:ascii="Arial" w:hAnsi="Arial"/>
          <w:sz w:val="20"/>
        </w:rPr>
        <w:t xml:space="preserve"> Interventional Radiology and Diagnostic Imaging Modalities.  Goldberg HI. (ed.)  </w:t>
      </w:r>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place">
        <w:smartTag w:uri="urn:schemas-microsoft-com:office:smarttags" w:element="PlaceType">
          <w:r>
            <w:rPr>
              <w:rFonts w:ascii="Arial" w:hAnsi="Arial"/>
              <w:sz w:val="20"/>
            </w:rPr>
            <w:t>University</w:t>
          </w:r>
        </w:smartTag>
        <w:r>
          <w:rPr>
            <w:rFonts w:ascii="Arial" w:hAnsi="Arial"/>
            <w:sz w:val="20"/>
          </w:rPr>
          <w:t xml:space="preserve"> of </w:t>
        </w:r>
        <w:smartTag w:uri="urn:schemas-microsoft-com:office:smarttags" w:element="PlaceName">
          <w:r>
            <w:rPr>
              <w:rFonts w:ascii="Arial" w:hAnsi="Arial"/>
              <w:sz w:val="20"/>
            </w:rPr>
            <w:t>California</w:t>
          </w:r>
        </w:smartTag>
      </w:smartTag>
      <w:r>
        <w:rPr>
          <w:rFonts w:ascii="Arial" w:hAnsi="Arial"/>
          <w:sz w:val="20"/>
        </w:rPr>
        <w:t>, Department of Radiology, 1982.  pp. 343-349.</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 xml:space="preserve">Brant-Zawadzki M, Gould R, Norman D, </w:t>
      </w:r>
      <w:smartTag w:uri="urn:schemas-microsoft-com:office:smarttags" w:element="place">
        <w:smartTag w:uri="urn:schemas-microsoft-com:office:smarttags" w:element="City">
          <w:r>
            <w:rPr>
              <w:rFonts w:ascii="Arial" w:hAnsi="Arial"/>
              <w:sz w:val="20"/>
            </w:rPr>
            <w:t>Newton</w:t>
          </w:r>
        </w:smartTag>
      </w:smartTag>
      <w:r>
        <w:rPr>
          <w:rFonts w:ascii="Arial" w:hAnsi="Arial"/>
          <w:sz w:val="20"/>
        </w:rPr>
        <w:t xml:space="preserve"> TH, Lane B.  Digital subtraction cerebral angiography following intra-arterial contrast injection:  Comparison with conventional angiography.  AJNR, 1982; 3:593-599, AJR, 1983; 140:347-353.</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Wand A, Lane B.  Myelography in lumboperitoneal shunts.  Case report.  Neuroradiology 1982, 24:107-109.</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Brodey PA, Randel S, Lane B, Fisch AE.  Computed tomography of axial myopia.  J. Comput. Assist. Tomogr. 1983, 7(3): 484-485.</w:t>
      </w:r>
    </w:p>
    <w:p w:rsidR="0055521B" w:rsidRDefault="0055521B">
      <w:pPr>
        <w:tabs>
          <w:tab w:val="left" w:pos="-2430"/>
          <w:tab w:val="left" w:pos="2592"/>
          <w:tab w:val="left" w:pos="8280"/>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s>
        <w:spacing w:line="240" w:lineRule="atLeast"/>
        <w:ind w:right="-360"/>
        <w:rPr>
          <w:rFonts w:ascii="Arial" w:hAnsi="Arial"/>
          <w:sz w:val="20"/>
        </w:rPr>
      </w:pPr>
      <w:r>
        <w:rPr>
          <w:rFonts w:ascii="Arial" w:hAnsi="Arial"/>
          <w:sz w:val="20"/>
        </w:rPr>
        <w:t xml:space="preserve">Lane B.  Ischemic cerebrovascular disease with emphasis on uncommon computed tomographic manifestations.  </w:t>
      </w:r>
      <w:r>
        <w:rPr>
          <w:rFonts w:ascii="Arial" w:hAnsi="Arial"/>
          <w:sz w:val="20"/>
          <w:u w:val="single"/>
        </w:rPr>
        <w:t>In</w:t>
      </w:r>
      <w:r>
        <w:rPr>
          <w:rFonts w:ascii="Arial" w:hAnsi="Arial"/>
          <w:sz w:val="20"/>
        </w:rPr>
        <w:t xml:space="preserve"> Diagnostic Radiology.  </w:t>
      </w:r>
      <w:smartTag w:uri="urn:schemas-microsoft-com:office:smarttags" w:element="City">
        <w:r>
          <w:rPr>
            <w:rFonts w:ascii="Arial" w:hAnsi="Arial"/>
            <w:sz w:val="20"/>
          </w:rPr>
          <w:t>Margulis</w:t>
        </w:r>
      </w:smartTag>
      <w:r>
        <w:rPr>
          <w:rFonts w:ascii="Arial" w:hAnsi="Arial"/>
          <w:sz w:val="20"/>
        </w:rPr>
        <w:t xml:space="preserve"> </w:t>
      </w:r>
      <w:smartTag w:uri="urn:schemas-microsoft-com:office:smarttags" w:element="State">
        <w:r>
          <w:rPr>
            <w:rFonts w:ascii="Arial" w:hAnsi="Arial"/>
            <w:sz w:val="20"/>
          </w:rPr>
          <w:t>AR</w:t>
        </w:r>
      </w:smartTag>
      <w:r>
        <w:rPr>
          <w:rFonts w:ascii="Arial" w:hAnsi="Arial"/>
          <w:sz w:val="20"/>
        </w:rPr>
        <w:t xml:space="preserve"> and </w:t>
      </w:r>
      <w:smartTag w:uri="urn:schemas-microsoft-com:office:smarttags" w:element="City">
        <w:r>
          <w:rPr>
            <w:rFonts w:ascii="Arial" w:hAnsi="Arial"/>
            <w:sz w:val="20"/>
          </w:rPr>
          <w:t>Gooding</w:t>
        </w:r>
      </w:smartTag>
      <w:r>
        <w:rPr>
          <w:rFonts w:ascii="Arial" w:hAnsi="Arial"/>
          <w:sz w:val="20"/>
        </w:rPr>
        <w:t xml:space="preserve"> </w:t>
      </w:r>
      <w:smartTag w:uri="urn:schemas-microsoft-com:office:smarttags" w:element="State">
        <w:r>
          <w:rPr>
            <w:rFonts w:ascii="Arial" w:hAnsi="Arial"/>
            <w:sz w:val="20"/>
          </w:rPr>
          <w:t>CA</w:t>
        </w:r>
      </w:smartTag>
      <w:r>
        <w:rPr>
          <w:rFonts w:ascii="Arial" w:hAnsi="Arial"/>
          <w:sz w:val="20"/>
        </w:rPr>
        <w:t xml:space="preserve"> (eds.)  </w:t>
      </w:r>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place">
        <w:smartTag w:uri="urn:schemas-microsoft-com:office:smarttags" w:element="PlaceType">
          <w:r>
            <w:rPr>
              <w:rFonts w:ascii="Arial" w:hAnsi="Arial"/>
              <w:sz w:val="20"/>
            </w:rPr>
            <w:t>University</w:t>
          </w:r>
        </w:smartTag>
        <w:r>
          <w:rPr>
            <w:rFonts w:ascii="Arial" w:hAnsi="Arial"/>
            <w:sz w:val="20"/>
          </w:rPr>
          <w:t xml:space="preserve"> of </w:t>
        </w:r>
        <w:smartTag w:uri="urn:schemas-microsoft-com:office:smarttags" w:element="PlaceName">
          <w:r>
            <w:rPr>
              <w:rFonts w:ascii="Arial" w:hAnsi="Arial"/>
              <w:sz w:val="20"/>
            </w:rPr>
            <w:t>California</w:t>
          </w:r>
        </w:smartTag>
      </w:smartTag>
      <w:r>
        <w:rPr>
          <w:rFonts w:ascii="Arial" w:hAnsi="Arial"/>
          <w:sz w:val="20"/>
        </w:rPr>
        <w:t>, Department of Radiology, 1984, pp. 343-348.</w:t>
      </w:r>
    </w:p>
    <w:p w:rsidR="0055521B" w:rsidRDefault="0055521B">
      <w:pPr>
        <w:tabs>
          <w:tab w:val="left" w:pos="-2430"/>
          <w:tab w:val="left" w:pos="2592"/>
          <w:tab w:val="left" w:pos="8280"/>
          <w:tab w:val="left" w:pos="8784"/>
        </w:tabs>
        <w:spacing w:line="240" w:lineRule="atLeast"/>
        <w:ind w:right="-360"/>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 xml:space="preserve">Maher P, Lane B, Ballard R, Piecuch R, </w:t>
      </w:r>
      <w:smartTag w:uri="urn:schemas-microsoft-com:office:smarttags" w:element="place">
        <w:smartTag w:uri="urn:schemas-microsoft-com:office:smarttags" w:element="City">
          <w:r>
            <w:rPr>
              <w:rFonts w:ascii="Arial" w:hAnsi="Arial"/>
              <w:sz w:val="20"/>
            </w:rPr>
            <w:t>Clyman</w:t>
          </w:r>
        </w:smartTag>
        <w:r>
          <w:rPr>
            <w:rFonts w:ascii="Arial" w:hAnsi="Arial"/>
            <w:sz w:val="20"/>
          </w:rPr>
          <w:t xml:space="preserve"> </w:t>
        </w:r>
        <w:smartTag w:uri="urn:schemas-microsoft-com:office:smarttags" w:element="State">
          <w:r>
            <w:rPr>
              <w:rFonts w:ascii="Arial" w:hAnsi="Arial"/>
              <w:sz w:val="20"/>
            </w:rPr>
            <w:t>RI</w:t>
          </w:r>
        </w:smartTag>
      </w:smartTag>
      <w:r>
        <w:rPr>
          <w:rFonts w:ascii="Arial" w:hAnsi="Arial"/>
          <w:sz w:val="20"/>
        </w:rPr>
        <w:t>.  Does indomethacin cause extension of intracranial hemorrhages:  a preliminary study.  Pediatrics 1985, 75 (3), 497-500.</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8280"/>
          <w:tab w:val="left" w:pos="8784"/>
        </w:tabs>
        <w:spacing w:line="240" w:lineRule="atLeast"/>
        <w:ind w:right="-360"/>
        <w:rPr>
          <w:rFonts w:ascii="Arial" w:hAnsi="Arial"/>
          <w:sz w:val="20"/>
        </w:rPr>
      </w:pPr>
      <w:r>
        <w:rPr>
          <w:rFonts w:ascii="Arial" w:hAnsi="Arial"/>
          <w:sz w:val="20"/>
        </w:rPr>
        <w:t xml:space="preserve">Brismar J, Lane B, Moseley IF, Theron J.  The skull and brain:  methods of examination:  diagnostic approach.  Chapter 83 </w:t>
      </w:r>
      <w:r>
        <w:rPr>
          <w:rFonts w:ascii="Arial" w:hAnsi="Arial"/>
          <w:sz w:val="20"/>
          <w:u w:val="single"/>
        </w:rPr>
        <w:t>In</w:t>
      </w:r>
      <w:r>
        <w:rPr>
          <w:rFonts w:ascii="Arial" w:hAnsi="Arial"/>
          <w:sz w:val="20"/>
        </w:rPr>
        <w:t xml:space="preserve"> Diagnostic Radiology, Vol. III.  Ed. by Grainger RG, Allison DJ  Churchill Livingstone, Edinburgh, 1986.</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lastRenderedPageBreak/>
        <w:t xml:space="preserve">Brismar J, Lane B, Moseley IF, Theron J.  Cranial Pathology (1).  Chapter 84 </w:t>
      </w:r>
      <w:r>
        <w:rPr>
          <w:rFonts w:ascii="Arial" w:hAnsi="Arial"/>
          <w:sz w:val="20"/>
          <w:u w:val="single"/>
        </w:rPr>
        <w:t>In</w:t>
      </w:r>
      <w:r>
        <w:rPr>
          <w:rFonts w:ascii="Arial" w:hAnsi="Arial"/>
          <w:sz w:val="20"/>
        </w:rPr>
        <w:t xml:space="preserve"> Diagnostic Radiology, Vol. III.  Ed. by Grainger RG, Allison DJ  Churchill Livingstone, Edinburgh, 1986.</w:t>
      </w:r>
    </w:p>
    <w:p w:rsidR="0055521B" w:rsidRDefault="0055521B">
      <w:pPr>
        <w:tabs>
          <w:tab w:val="left" w:pos="-2430"/>
          <w:tab w:val="left" w:pos="2592"/>
          <w:tab w:val="left" w:pos="8280"/>
          <w:tab w:val="left" w:pos="8784"/>
        </w:tabs>
        <w:spacing w:line="240" w:lineRule="atLeast"/>
        <w:ind w:right="-360"/>
        <w:rPr>
          <w:rFonts w:ascii="Arial" w:hAnsi="Arial"/>
          <w:sz w:val="20"/>
        </w:rPr>
      </w:pP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 xml:space="preserve">Brismar J, Lane B, Moseley IF, Theron J.  Cranial Pathology (2).  Chapter 85 </w:t>
      </w:r>
      <w:r>
        <w:rPr>
          <w:rFonts w:ascii="Arial" w:hAnsi="Arial"/>
          <w:sz w:val="20"/>
          <w:u w:val="single"/>
        </w:rPr>
        <w:t>In</w:t>
      </w:r>
      <w:r>
        <w:rPr>
          <w:rFonts w:ascii="Arial" w:hAnsi="Arial"/>
          <w:sz w:val="20"/>
        </w:rPr>
        <w:t xml:space="preserve"> Diagnostic Radiology, Vol. III.  Ed. by Grainger RG, Allison J   Churchill Livingstone, Edinburgh, 1986.</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 xml:space="preserve">Brismar J, Lane B, Moseley IF, Theron J.  Cranial Pathology (3).  Chapter 86 </w:t>
      </w:r>
      <w:r>
        <w:rPr>
          <w:rFonts w:ascii="Arial" w:hAnsi="Arial"/>
          <w:sz w:val="20"/>
          <w:u w:val="single"/>
        </w:rPr>
        <w:t>In</w:t>
      </w:r>
      <w:r>
        <w:rPr>
          <w:rFonts w:ascii="Arial" w:hAnsi="Arial"/>
          <w:sz w:val="20"/>
        </w:rPr>
        <w:t xml:space="preserve"> Diagnostic Radiology, Vol. III.  Ed. by Grainger RG, Allison DJ   Churchill Livingstone, Edinburgh, 1986.</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 xml:space="preserve">Lane B.  Iatrogenic disease of the central nervous system.  </w:t>
      </w:r>
      <w:r>
        <w:rPr>
          <w:rFonts w:ascii="Arial" w:hAnsi="Arial"/>
          <w:sz w:val="20"/>
          <w:u w:val="single"/>
        </w:rPr>
        <w:t>In</w:t>
      </w:r>
      <w:r>
        <w:rPr>
          <w:rFonts w:ascii="Arial" w:hAnsi="Arial"/>
          <w:sz w:val="20"/>
        </w:rPr>
        <w:t xml:space="preserve"> Iatrogenic Disease, Vol. II.  Ed. by Preger L.  CRC Press, </w:t>
      </w:r>
      <w:smartTag w:uri="urn:schemas-microsoft-com:office:smarttags" w:element="place">
        <w:smartTag w:uri="urn:schemas-microsoft-com:office:smarttags" w:element="City">
          <w:r>
            <w:rPr>
              <w:rFonts w:ascii="Arial" w:hAnsi="Arial"/>
              <w:sz w:val="20"/>
            </w:rPr>
            <w:t>Boca Raton</w:t>
          </w:r>
        </w:smartTag>
      </w:smartTag>
      <w:r>
        <w:rPr>
          <w:rFonts w:ascii="Arial" w:hAnsi="Arial"/>
          <w:sz w:val="20"/>
        </w:rPr>
        <w:t>, 1986.</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Weinrich M. Ricaurte G, Kowall J, Weinstein SL, Lane B.  Subcortical aphasia revisited, Aphasiology, 1(2): 119-126, 1987.</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Aguet J, Lane B.  Imaging of degenerative disk disease of the lumbar spine.  Postgraduate Radiology 7:241-270, 1987.</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 xml:space="preserve">Lane B.  Leukoecephalopathies and demyelinating disease.  </w:t>
      </w:r>
      <w:r>
        <w:rPr>
          <w:rFonts w:ascii="Arial" w:hAnsi="Arial"/>
          <w:sz w:val="20"/>
          <w:u w:val="single"/>
        </w:rPr>
        <w:t>In</w:t>
      </w:r>
      <w:r>
        <w:rPr>
          <w:rFonts w:ascii="Arial" w:hAnsi="Arial"/>
          <w:sz w:val="20"/>
        </w:rPr>
        <w:t xml:space="preserve"> Computed Tomography of the Whole Body.  2nd ed.  Haaga FR, and Alfidi RJ. (eds.), </w:t>
      </w:r>
      <w:smartTag w:uri="urn:schemas-microsoft-com:office:smarttags" w:element="place">
        <w:smartTag w:uri="urn:schemas-microsoft-com:office:smarttags" w:element="City">
          <w:r>
            <w:rPr>
              <w:rFonts w:ascii="Arial" w:hAnsi="Arial"/>
              <w:sz w:val="20"/>
            </w:rPr>
            <w:t>St. Louis</w:t>
          </w:r>
        </w:smartTag>
      </w:smartTag>
      <w:r>
        <w:rPr>
          <w:rFonts w:ascii="Arial" w:hAnsi="Arial"/>
          <w:sz w:val="20"/>
        </w:rPr>
        <w:t>, C.V. Mosby, Vol I:  355-392, 1988.  (revised, 2001)</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Baker LL, Goodman SB, Perkash I, Lane B, Enzmann D.  Benign versus  pathologic compression fractures of vertebra; assessment  with conventional spin-echo, chemical-shift, and STIR MR imaging.   Radiology, 174:495-502, 1990.</w:t>
      </w:r>
    </w:p>
    <w:p w:rsidR="0055521B" w:rsidRDefault="0055521B">
      <w:pPr>
        <w:tabs>
          <w:tab w:val="left" w:pos="-2430"/>
          <w:tab w:val="left" w:pos="2592"/>
          <w:tab w:val="left" w:pos="8280"/>
          <w:tab w:val="left" w:pos="8784"/>
        </w:tabs>
        <w:spacing w:line="240" w:lineRule="atLeast"/>
        <w:ind w:right="-360"/>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Apfelberg DB, Maser MR, White DN, Cash H, Lane B, Marks MP.  Combination treatment for massive cavernous hemangioma of the face: YAG Laser photocoagulation plus direct steroid injection followed by YAG Laser resection with sapphire scalpel tips, aided by superselective embolization.  Lasers in Surgery and Medicine 10:217-223, 1990.</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Marks MP, Lane B, Steinberg GK, Chang P.  Hemorrhage in intracerebral arteriovenous malformations: angiographic determinants.  Radiology, 176:807-813, 1990.</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Apfelberg DB, Maser MR, White DN, Lash H, Lane B, Marks MP.  Benefits of contact and non-contact YAG Laser for periorbital hemangiomas.  Annals of Plastic Surgery, 24(5): 397-408, 1990.</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Marks MP, Lane B, Steinberg GK, Chang P.  Vascular characteristics of intracerebral arteriovenous malformations in patients with clinical steal.  AJNR 12:489-496,1991.</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Apfelberg DB, Lane B, Marks MP.  Combined (Team) Approach to Hemangioma Management: Arteriography with superselective embolization plus YAG Laser sapphire tip resection.  Plastic and Reconstructive Surgery, 88(1): 71-82, 1991.</w:t>
      </w:r>
    </w:p>
    <w:p w:rsidR="0055521B" w:rsidRDefault="0055521B">
      <w:pPr>
        <w:tabs>
          <w:tab w:val="left" w:pos="-2430"/>
          <w:tab w:val="left" w:pos="2592"/>
          <w:tab w:val="left" w:pos="8280"/>
          <w:tab w:val="left" w:pos="8784"/>
        </w:tabs>
        <w:spacing w:line="240" w:lineRule="atLeast"/>
        <w:ind w:left="864" w:right="-360" w:hanging="907"/>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Steinberg GK, Lane B, Marks MP.  Endovascular therapy for intracranial vascular lesions.  (Epitomes: important advances in clinical medicine, neurosurgery).  Western Journal of Medicine, 153:542-543, 1990.</w:t>
      </w:r>
    </w:p>
    <w:p w:rsidR="0055521B" w:rsidRDefault="0055521B">
      <w:pPr>
        <w:tabs>
          <w:tab w:val="left" w:pos="-2430"/>
          <w:tab w:val="left" w:pos="2592"/>
          <w:tab w:val="left" w:pos="8280"/>
          <w:tab w:val="left" w:pos="8784"/>
        </w:tabs>
        <w:spacing w:line="240" w:lineRule="atLeast"/>
        <w:ind w:right="-360"/>
        <w:rPr>
          <w:rFonts w:ascii="Arial" w:hAnsi="Arial"/>
          <w:sz w:val="20"/>
        </w:rPr>
      </w:pPr>
    </w:p>
    <w:p w:rsidR="0055521B" w:rsidRDefault="0055521B">
      <w:pPr>
        <w:numPr>
          <w:ilvl w:val="0"/>
          <w:numId w:val="18"/>
        </w:numPr>
        <w:tabs>
          <w:tab w:val="left" w:pos="-2430"/>
          <w:tab w:val="left" w:pos="2592"/>
          <w:tab w:val="left" w:pos="8280"/>
          <w:tab w:val="left" w:pos="8784"/>
        </w:tabs>
        <w:spacing w:line="240" w:lineRule="atLeast"/>
        <w:ind w:right="-360"/>
        <w:rPr>
          <w:rFonts w:ascii="Arial" w:hAnsi="Arial"/>
          <w:sz w:val="20"/>
        </w:rPr>
      </w:pPr>
      <w:r>
        <w:rPr>
          <w:rFonts w:ascii="Arial" w:hAnsi="Arial"/>
          <w:sz w:val="20"/>
        </w:rPr>
        <w:t>Lane B, Marks MP.  Coil embolization of an acutely ruptured saccular aneurysm.  AJNR 12:1067-1069, 1991.</w:t>
      </w:r>
    </w:p>
    <w:p w:rsidR="0055521B" w:rsidRDefault="0055521B">
      <w:pPr>
        <w:tabs>
          <w:tab w:val="left" w:pos="-2430"/>
          <w:tab w:val="left" w:pos="2592"/>
          <w:tab w:val="left" w:pos="8280"/>
          <w:tab w:val="left" w:pos="8784"/>
        </w:tabs>
        <w:spacing w:line="240" w:lineRule="atLeast"/>
        <w:ind w:right="-360"/>
        <w:rPr>
          <w:rFonts w:ascii="Arial" w:hAnsi="Arial"/>
          <w:sz w:val="20"/>
        </w:rPr>
      </w:pPr>
    </w:p>
    <w:p w:rsidR="0055521B" w:rsidRDefault="0055521B">
      <w:pPr>
        <w:tabs>
          <w:tab w:val="left" w:pos="-2430"/>
          <w:tab w:val="left" w:pos="2592"/>
          <w:tab w:val="left" w:pos="8280"/>
          <w:tab w:val="left" w:pos="8928"/>
        </w:tabs>
        <w:spacing w:line="240" w:lineRule="atLeast"/>
        <w:ind w:right="-360"/>
        <w:rPr>
          <w:rFonts w:ascii="Arial" w:hAnsi="Arial"/>
          <w:sz w:val="20"/>
        </w:rPr>
      </w:pPr>
      <w:r>
        <w:rPr>
          <w:rFonts w:ascii="Arial" w:hAnsi="Arial"/>
          <w:sz w:val="20"/>
        </w:rPr>
        <w:t xml:space="preserve">39. Chang Y, Horoupian DS, Lane B, Fross RD, Smythe LT, Seiling RJ. Inflammatory pseudotumor of the </w:t>
      </w:r>
    </w:p>
    <w:p w:rsidR="0055521B" w:rsidRDefault="0055521B">
      <w:pPr>
        <w:tabs>
          <w:tab w:val="left" w:pos="-2430"/>
          <w:tab w:val="left" w:pos="2592"/>
          <w:tab w:val="left" w:pos="8280"/>
          <w:tab w:val="left" w:pos="8928"/>
        </w:tabs>
        <w:spacing w:line="240" w:lineRule="atLeast"/>
        <w:ind w:right="-360"/>
        <w:rPr>
          <w:rFonts w:ascii="Arial" w:hAnsi="Arial"/>
          <w:sz w:val="20"/>
        </w:rPr>
      </w:pPr>
      <w:r>
        <w:rPr>
          <w:rFonts w:ascii="Arial" w:hAnsi="Arial"/>
          <w:sz w:val="20"/>
        </w:rPr>
        <w:t xml:space="preserve">       choroid plexus in Sjogren's disease .  Neurosurgery 29:287-290, 1991.  </w:t>
      </w:r>
    </w:p>
    <w:p w:rsidR="00E5326D" w:rsidRDefault="00E5326D" w:rsidP="00E5326D">
      <w:pPr>
        <w:tabs>
          <w:tab w:val="left" w:pos="-2430"/>
          <w:tab w:val="left" w:pos="2592"/>
          <w:tab w:val="left" w:pos="8280"/>
          <w:tab w:val="left" w:pos="8928"/>
        </w:tabs>
        <w:spacing w:line="240" w:lineRule="atLeast"/>
        <w:ind w:right="-360"/>
        <w:rPr>
          <w:rFonts w:ascii="Arial" w:hAnsi="Arial"/>
          <w:sz w:val="20"/>
        </w:rPr>
      </w:pPr>
    </w:p>
    <w:p w:rsidR="0055521B" w:rsidRDefault="0055521B" w:rsidP="00E5326D">
      <w:pPr>
        <w:tabs>
          <w:tab w:val="left" w:pos="-2430"/>
          <w:tab w:val="left" w:pos="2592"/>
          <w:tab w:val="left" w:pos="8280"/>
          <w:tab w:val="left" w:pos="8928"/>
        </w:tabs>
        <w:spacing w:line="240" w:lineRule="atLeast"/>
        <w:ind w:right="-360"/>
        <w:rPr>
          <w:rFonts w:ascii="Arial" w:hAnsi="Arial"/>
          <w:sz w:val="20"/>
        </w:rPr>
      </w:pPr>
      <w:r>
        <w:rPr>
          <w:rFonts w:ascii="Arial" w:hAnsi="Arial"/>
          <w:sz w:val="20"/>
        </w:rPr>
        <w:lastRenderedPageBreak/>
        <w:t>40.  Marks MP, Lane B, Steinberg G, Chang P:  Vascular characteristics of intracranial arteriovenous                              malformations which correlate with symptoms of hemorrhage and steal.  Neuroradiology, 33 (Suppl.):184-186,1991.</w:t>
      </w:r>
    </w:p>
    <w:p w:rsidR="00E5326D" w:rsidRDefault="00E5326D" w:rsidP="00E5326D">
      <w:pPr>
        <w:tabs>
          <w:tab w:val="left" w:pos="-2430"/>
          <w:tab w:val="left" w:pos="2592"/>
          <w:tab w:val="left" w:pos="8280"/>
          <w:tab w:val="left" w:pos="8928"/>
        </w:tabs>
        <w:spacing w:line="240" w:lineRule="atLeast"/>
        <w:ind w:right="-360"/>
        <w:rPr>
          <w:rFonts w:ascii="Arial" w:hAnsi="Arial"/>
          <w:sz w:val="20"/>
        </w:rPr>
      </w:pPr>
    </w:p>
    <w:p w:rsidR="0055521B" w:rsidRDefault="0055521B" w:rsidP="00E5326D">
      <w:pPr>
        <w:tabs>
          <w:tab w:val="left" w:pos="-2430"/>
          <w:tab w:val="left" w:pos="2592"/>
          <w:tab w:val="left" w:pos="8280"/>
          <w:tab w:val="left" w:pos="8928"/>
        </w:tabs>
        <w:spacing w:line="240" w:lineRule="atLeast"/>
        <w:ind w:right="-360"/>
        <w:rPr>
          <w:rFonts w:ascii="Arial" w:hAnsi="Arial"/>
          <w:sz w:val="20"/>
        </w:rPr>
      </w:pPr>
      <w:r>
        <w:rPr>
          <w:rFonts w:ascii="Arial" w:hAnsi="Arial"/>
          <w:sz w:val="20"/>
        </w:rPr>
        <w:t xml:space="preserve">41.  Snipes GJ, Steinberg GK, Lane B, Horoupian DS.  Gliofibroma.  J Neurosurg 75:642-646, 1991.  </w:t>
      </w:r>
    </w:p>
    <w:p w:rsidR="00E5326D" w:rsidRDefault="00E5326D" w:rsidP="00E5326D">
      <w:pPr>
        <w:tabs>
          <w:tab w:val="left" w:pos="-2430"/>
          <w:tab w:val="left" w:pos="2592"/>
          <w:tab w:val="left" w:pos="8280"/>
          <w:tab w:val="left" w:pos="8928"/>
        </w:tabs>
        <w:spacing w:line="240" w:lineRule="atLeast"/>
        <w:ind w:right="-360"/>
        <w:rPr>
          <w:rFonts w:ascii="Arial" w:hAnsi="Arial"/>
          <w:sz w:val="20"/>
        </w:rPr>
      </w:pPr>
    </w:p>
    <w:p w:rsidR="0055521B" w:rsidRDefault="0055521B" w:rsidP="00E5326D">
      <w:pPr>
        <w:tabs>
          <w:tab w:val="left" w:pos="-2430"/>
          <w:tab w:val="left" w:pos="2592"/>
          <w:tab w:val="left" w:pos="8280"/>
          <w:tab w:val="left" w:pos="8928"/>
        </w:tabs>
        <w:spacing w:line="240" w:lineRule="atLeast"/>
        <w:ind w:right="-360"/>
        <w:rPr>
          <w:rFonts w:ascii="Arial" w:hAnsi="Arial"/>
          <w:sz w:val="20"/>
        </w:rPr>
      </w:pPr>
      <w:r>
        <w:rPr>
          <w:rFonts w:ascii="Arial" w:hAnsi="Arial"/>
          <w:sz w:val="20"/>
        </w:rPr>
        <w:t>42.  Jordan JE, Lane B.  MRI characteristics of demyelinating disease mimicking brain tumor.  Applied Radiology, 36-38, 1992.</w:t>
      </w:r>
    </w:p>
    <w:p w:rsidR="00E5326D" w:rsidRDefault="00E5326D" w:rsidP="00E5326D">
      <w:pPr>
        <w:tabs>
          <w:tab w:val="left" w:pos="-2430"/>
          <w:tab w:val="left" w:pos="2592"/>
          <w:tab w:val="left" w:pos="8280"/>
          <w:tab w:val="left" w:pos="8928"/>
        </w:tabs>
        <w:spacing w:line="240" w:lineRule="atLeast"/>
        <w:ind w:right="-360"/>
        <w:rPr>
          <w:rFonts w:ascii="Arial" w:hAnsi="Arial"/>
          <w:sz w:val="20"/>
        </w:rPr>
      </w:pPr>
    </w:p>
    <w:p w:rsidR="0055521B" w:rsidRDefault="0055521B" w:rsidP="00E5326D">
      <w:pPr>
        <w:tabs>
          <w:tab w:val="left" w:pos="-2430"/>
          <w:tab w:val="left" w:pos="2592"/>
          <w:tab w:val="left" w:pos="8280"/>
          <w:tab w:val="left" w:pos="8928"/>
        </w:tabs>
        <w:spacing w:line="240" w:lineRule="atLeast"/>
        <w:ind w:right="-360"/>
        <w:rPr>
          <w:rFonts w:ascii="Arial" w:hAnsi="Arial"/>
          <w:sz w:val="20"/>
        </w:rPr>
      </w:pPr>
      <w:r>
        <w:rPr>
          <w:rFonts w:ascii="Arial" w:hAnsi="Arial"/>
          <w:sz w:val="20"/>
        </w:rPr>
        <w:t xml:space="preserve">43.  Marks MP, Lane B, Steinberg GK, Snipes GJ. Intranidal aneurysms in cerebral arteriovenous malformations:  Evaluation and endovascular treatment.  Radiology 183:355-360, 1992.  </w:t>
      </w:r>
      <w:r>
        <w:rPr>
          <w:rFonts w:ascii="Arial" w:hAnsi="Arial"/>
          <w:sz w:val="20"/>
        </w:rPr>
        <w:tab/>
      </w:r>
    </w:p>
    <w:p w:rsidR="00E5326D" w:rsidRDefault="00E5326D" w:rsidP="00E5326D">
      <w:pPr>
        <w:tabs>
          <w:tab w:val="left" w:pos="-2430"/>
          <w:tab w:val="left" w:pos="2592"/>
          <w:tab w:val="left" w:pos="8280"/>
          <w:tab w:val="left" w:pos="8928"/>
        </w:tabs>
        <w:spacing w:line="240" w:lineRule="atLeast"/>
        <w:ind w:right="-360"/>
        <w:rPr>
          <w:rFonts w:ascii="Arial" w:hAnsi="Arial"/>
          <w:sz w:val="20"/>
        </w:rPr>
      </w:pPr>
    </w:p>
    <w:p w:rsidR="0055521B" w:rsidRDefault="00E5326D" w:rsidP="00E5326D">
      <w:pPr>
        <w:tabs>
          <w:tab w:val="left" w:pos="-2430"/>
          <w:tab w:val="left" w:pos="2592"/>
          <w:tab w:val="left" w:pos="8280"/>
          <w:tab w:val="left" w:pos="8928"/>
        </w:tabs>
        <w:spacing w:line="240" w:lineRule="atLeast"/>
        <w:ind w:right="-360"/>
        <w:rPr>
          <w:rFonts w:ascii="Arial" w:hAnsi="Arial"/>
          <w:sz w:val="20"/>
        </w:rPr>
      </w:pPr>
      <w:r>
        <w:rPr>
          <w:rFonts w:ascii="Arial" w:hAnsi="Arial"/>
          <w:sz w:val="20"/>
        </w:rPr>
        <w:t>44.</w:t>
      </w:r>
      <w:r w:rsidR="0033168D">
        <w:rPr>
          <w:rFonts w:ascii="Arial" w:hAnsi="Arial"/>
          <w:sz w:val="20"/>
        </w:rPr>
        <w:t xml:space="preserve"> </w:t>
      </w:r>
      <w:r w:rsidR="0055521B">
        <w:rPr>
          <w:rFonts w:ascii="Arial" w:hAnsi="Arial"/>
          <w:sz w:val="20"/>
        </w:rPr>
        <w:t xml:space="preserve">Lane B, Marks MP:  Detachable leak balloon with IBCA/NBCA for treatment of aneurysm.  AJNR </w:t>
      </w:r>
      <w:r>
        <w:rPr>
          <w:rFonts w:ascii="Arial" w:hAnsi="Arial"/>
          <w:sz w:val="20"/>
        </w:rPr>
        <w:t xml:space="preserve">                                (</w:t>
      </w:r>
      <w:r w:rsidR="0055521B">
        <w:rPr>
          <w:rFonts w:ascii="Arial" w:hAnsi="Arial"/>
          <w:sz w:val="20"/>
        </w:rPr>
        <w:t xml:space="preserve">Forum) 13:1451-53, 1992.  </w:t>
      </w:r>
    </w:p>
    <w:p w:rsidR="00E5326D" w:rsidRDefault="00E5326D" w:rsidP="00E5326D">
      <w:pPr>
        <w:tabs>
          <w:tab w:val="left" w:pos="-2430"/>
          <w:tab w:val="left" w:pos="2592"/>
          <w:tab w:val="left" w:pos="8280"/>
          <w:tab w:val="left" w:pos="8928"/>
        </w:tabs>
        <w:spacing w:line="240" w:lineRule="atLeast"/>
        <w:ind w:right="-360"/>
        <w:rPr>
          <w:rFonts w:ascii="Arial" w:hAnsi="Arial"/>
          <w:b/>
          <w:sz w:val="20"/>
        </w:rPr>
      </w:pPr>
    </w:p>
    <w:p w:rsidR="00E5326D" w:rsidRDefault="00E5326D" w:rsidP="00E5326D">
      <w:pPr>
        <w:tabs>
          <w:tab w:val="left" w:pos="-2430"/>
          <w:tab w:val="left" w:pos="2592"/>
          <w:tab w:val="left" w:pos="8280"/>
          <w:tab w:val="left" w:pos="8928"/>
        </w:tabs>
        <w:spacing w:line="240" w:lineRule="atLeast"/>
        <w:ind w:right="-360"/>
        <w:rPr>
          <w:rFonts w:ascii="Arial" w:hAnsi="Arial"/>
          <w:b/>
          <w:sz w:val="20"/>
        </w:rPr>
      </w:pPr>
      <w:r>
        <w:rPr>
          <w:rFonts w:ascii="Arial" w:hAnsi="Arial"/>
          <w:b/>
          <w:sz w:val="20"/>
        </w:rPr>
        <w:t xml:space="preserve">       </w:t>
      </w:r>
    </w:p>
    <w:p w:rsidR="0055521B" w:rsidRDefault="00E5326D" w:rsidP="00E5326D">
      <w:pPr>
        <w:tabs>
          <w:tab w:val="left" w:pos="-2430"/>
          <w:tab w:val="left" w:pos="2592"/>
          <w:tab w:val="left" w:pos="8280"/>
          <w:tab w:val="left" w:pos="8928"/>
        </w:tabs>
        <w:spacing w:line="240" w:lineRule="atLeast"/>
        <w:ind w:right="-360"/>
        <w:rPr>
          <w:rFonts w:ascii="Arial" w:hAnsi="Arial"/>
          <w:sz w:val="20"/>
        </w:rPr>
      </w:pPr>
      <w:r>
        <w:rPr>
          <w:rFonts w:ascii="Arial" w:hAnsi="Arial"/>
          <w:b/>
          <w:sz w:val="20"/>
        </w:rPr>
        <w:t>45</w:t>
      </w:r>
      <w:r w:rsidR="0055521B">
        <w:rPr>
          <w:rFonts w:ascii="Arial" w:hAnsi="Arial"/>
          <w:sz w:val="20"/>
        </w:rPr>
        <w:t xml:space="preserve"> </w:t>
      </w:r>
      <w:r w:rsidR="0033168D">
        <w:rPr>
          <w:rFonts w:ascii="Arial" w:hAnsi="Arial"/>
          <w:sz w:val="20"/>
        </w:rPr>
        <w:t xml:space="preserve"> </w:t>
      </w:r>
      <w:r w:rsidR="0055521B">
        <w:rPr>
          <w:rFonts w:ascii="Arial" w:hAnsi="Arial"/>
          <w:sz w:val="20"/>
        </w:rPr>
        <w:t>Jordan  JE,  Lane B, Marks M, Chang Y, Wingberger M.  Cranial  hypertrophic interstitial neuropathy .</w:t>
      </w:r>
      <w:r>
        <w:rPr>
          <w:rFonts w:ascii="Arial" w:hAnsi="Arial"/>
          <w:sz w:val="20"/>
        </w:rPr>
        <w:t xml:space="preserve">                                           </w:t>
      </w:r>
      <w:r w:rsidR="0055521B">
        <w:rPr>
          <w:rFonts w:ascii="Arial" w:hAnsi="Arial"/>
          <w:sz w:val="20"/>
        </w:rPr>
        <w:t xml:space="preserve">  </w:t>
      </w:r>
      <w:r>
        <w:rPr>
          <w:rFonts w:ascii="Arial" w:hAnsi="Arial"/>
          <w:sz w:val="20"/>
        </w:rPr>
        <w:t xml:space="preserve">      </w:t>
      </w:r>
      <w:r w:rsidR="0055521B">
        <w:rPr>
          <w:rFonts w:ascii="Arial" w:hAnsi="Arial"/>
          <w:sz w:val="20"/>
        </w:rPr>
        <w:t>AJNR 13: 1552-1554, 1992.</w:t>
      </w:r>
    </w:p>
    <w:p w:rsidR="00E5326D" w:rsidRDefault="00E5326D" w:rsidP="00E5326D">
      <w:pPr>
        <w:tabs>
          <w:tab w:val="left" w:pos="-2430"/>
          <w:tab w:val="left" w:pos="8280"/>
        </w:tabs>
        <w:ind w:right="-360"/>
        <w:rPr>
          <w:rFonts w:ascii="Arial" w:hAnsi="Arial"/>
          <w:sz w:val="20"/>
        </w:rPr>
      </w:pPr>
    </w:p>
    <w:p w:rsidR="0055521B" w:rsidRDefault="00E5326D" w:rsidP="00E5326D">
      <w:pPr>
        <w:tabs>
          <w:tab w:val="left" w:pos="-2430"/>
          <w:tab w:val="left" w:pos="8280"/>
        </w:tabs>
        <w:ind w:right="-360"/>
        <w:rPr>
          <w:rFonts w:ascii="Arial" w:hAnsi="Arial"/>
          <w:sz w:val="20"/>
        </w:rPr>
      </w:pPr>
      <w:r>
        <w:rPr>
          <w:rFonts w:ascii="Arial" w:hAnsi="Arial"/>
          <w:sz w:val="20"/>
        </w:rPr>
        <w:t>46.</w:t>
      </w:r>
      <w:r w:rsidR="0033168D">
        <w:rPr>
          <w:rFonts w:ascii="Arial" w:hAnsi="Arial"/>
          <w:sz w:val="20"/>
        </w:rPr>
        <w:t xml:space="preserve"> </w:t>
      </w:r>
      <w:r w:rsidR="0055521B">
        <w:rPr>
          <w:rFonts w:ascii="Arial" w:hAnsi="Arial"/>
          <w:sz w:val="20"/>
        </w:rPr>
        <w:t>Marks MP, Lane B, Steinberg GK, Enzmann DR.  Correlation of Xenon CT and vascular architecture in patients with intracerebral AVMs and clinical symptoms of steal.  In: Cerebral Blood Flow Measurement with Stable Xenon-Enhanced Computed Tomography.  Edited by Yonas H, Raven Press, Ltd., New York, 1992; 175-182.</w:t>
      </w:r>
    </w:p>
    <w:p w:rsidR="0055521B" w:rsidRDefault="0055521B">
      <w:pPr>
        <w:tabs>
          <w:tab w:val="left" w:pos="-2430"/>
          <w:tab w:val="left" w:pos="8280"/>
        </w:tabs>
        <w:ind w:left="864" w:right="-360" w:hanging="907"/>
        <w:rPr>
          <w:rFonts w:ascii="Arial" w:hAnsi="Arial"/>
          <w:sz w:val="20"/>
        </w:rPr>
      </w:pPr>
    </w:p>
    <w:p w:rsidR="0055521B" w:rsidRDefault="00E5326D" w:rsidP="00E5326D">
      <w:pPr>
        <w:tabs>
          <w:tab w:val="left" w:pos="-2430"/>
          <w:tab w:val="left" w:pos="2592"/>
          <w:tab w:val="left" w:pos="8280"/>
          <w:tab w:val="left" w:pos="8928"/>
        </w:tabs>
        <w:spacing w:line="240" w:lineRule="atLeast"/>
        <w:ind w:right="-360"/>
        <w:rPr>
          <w:rFonts w:ascii="Arial" w:hAnsi="Arial"/>
          <w:sz w:val="20"/>
        </w:rPr>
      </w:pPr>
      <w:r>
        <w:rPr>
          <w:rFonts w:ascii="Arial" w:hAnsi="Arial"/>
          <w:sz w:val="20"/>
        </w:rPr>
        <w:t xml:space="preserve">47 </w:t>
      </w:r>
      <w:r w:rsidR="0055521B">
        <w:rPr>
          <w:rFonts w:ascii="Arial" w:hAnsi="Arial"/>
          <w:sz w:val="20"/>
        </w:rPr>
        <w:t xml:space="preserve">Pfefferbaum A, Lim KO, Zipursky RB, Mathalon DH, Rosenbloom MJ, Lane B, Ha CN, Sullivan EV.  Brain gray and white  matter volume loss accelerates with aging in chronic alcoholics:  a quantitative MRI study.  Alcoholism:  Clinical and Experimental Research 1993 Dec, 16(6):1078-89. </w:t>
      </w:r>
    </w:p>
    <w:p w:rsidR="0055521B" w:rsidRDefault="0055521B">
      <w:pPr>
        <w:tabs>
          <w:tab w:val="left" w:pos="-2430"/>
          <w:tab w:val="left" w:pos="2592"/>
          <w:tab w:val="left" w:pos="8280"/>
          <w:tab w:val="left" w:pos="8928"/>
        </w:tabs>
        <w:spacing w:line="240" w:lineRule="atLeast"/>
        <w:ind w:left="864" w:right="-360" w:hanging="907"/>
        <w:rPr>
          <w:rFonts w:ascii="Arial" w:hAnsi="Arial"/>
          <w:sz w:val="20"/>
        </w:rPr>
      </w:pPr>
    </w:p>
    <w:p w:rsidR="0055521B" w:rsidRDefault="00E5326D" w:rsidP="00E5326D">
      <w:pPr>
        <w:tabs>
          <w:tab w:val="left" w:pos="-2430"/>
          <w:tab w:val="left" w:pos="2592"/>
          <w:tab w:val="left" w:pos="8280"/>
          <w:tab w:val="left" w:pos="8928"/>
        </w:tabs>
        <w:spacing w:line="240" w:lineRule="atLeast"/>
        <w:ind w:right="-360"/>
        <w:rPr>
          <w:rFonts w:ascii="Arial" w:hAnsi="Arial"/>
          <w:sz w:val="20"/>
        </w:rPr>
      </w:pPr>
      <w:r>
        <w:rPr>
          <w:rFonts w:ascii="Arial" w:hAnsi="Arial"/>
          <w:sz w:val="20"/>
        </w:rPr>
        <w:t xml:space="preserve">48 </w:t>
      </w:r>
      <w:r w:rsidR="0055521B">
        <w:rPr>
          <w:rFonts w:ascii="Arial" w:hAnsi="Arial"/>
          <w:sz w:val="20"/>
        </w:rPr>
        <w:t>Lane B, Marks MP, Steinberg GK.  Interventional  neuroradiology : A new approach to difficult vascular lesions of the brain (epitome).  Western Journal of Medicine 158: 68-69, 1993.</w:t>
      </w:r>
    </w:p>
    <w:p w:rsidR="0055521B" w:rsidRDefault="0055521B">
      <w:pPr>
        <w:tabs>
          <w:tab w:val="left" w:pos="-2430"/>
          <w:tab w:val="left" w:pos="2592"/>
          <w:tab w:val="left" w:pos="8280"/>
          <w:tab w:val="left" w:pos="8928"/>
        </w:tabs>
        <w:spacing w:line="240" w:lineRule="atLeast"/>
        <w:ind w:left="864" w:right="-360" w:hanging="907"/>
        <w:rPr>
          <w:rFonts w:ascii="Arial" w:hAnsi="Arial"/>
          <w:sz w:val="20"/>
        </w:rPr>
      </w:pPr>
    </w:p>
    <w:p w:rsidR="0055521B" w:rsidRDefault="00E5326D" w:rsidP="00E5326D">
      <w:pPr>
        <w:tabs>
          <w:tab w:val="left" w:pos="-2430"/>
          <w:tab w:val="left" w:pos="2592"/>
          <w:tab w:val="left" w:pos="8280"/>
          <w:tab w:val="left" w:pos="8928"/>
        </w:tabs>
        <w:spacing w:line="240" w:lineRule="atLeast"/>
        <w:ind w:right="-360"/>
        <w:rPr>
          <w:rFonts w:ascii="Arial" w:hAnsi="Arial"/>
          <w:sz w:val="20"/>
        </w:rPr>
      </w:pPr>
      <w:r>
        <w:rPr>
          <w:rFonts w:ascii="Arial" w:hAnsi="Arial"/>
          <w:sz w:val="20"/>
        </w:rPr>
        <w:t>49</w:t>
      </w:r>
      <w:r w:rsidR="0033168D">
        <w:rPr>
          <w:rFonts w:ascii="Arial" w:hAnsi="Arial"/>
          <w:sz w:val="20"/>
        </w:rPr>
        <w:t xml:space="preserve"> </w:t>
      </w:r>
      <w:r>
        <w:rPr>
          <w:rFonts w:ascii="Arial" w:hAnsi="Arial"/>
          <w:sz w:val="20"/>
        </w:rPr>
        <w:t xml:space="preserve"> </w:t>
      </w:r>
      <w:r w:rsidR="0055521B">
        <w:rPr>
          <w:rFonts w:ascii="Arial" w:hAnsi="Arial"/>
          <w:sz w:val="20"/>
        </w:rPr>
        <w:t>Marks MP, Lane B, Steinberg GK.  Endovascular treatment of cerebral AVMs following radiosurgery.   AJNR 14: 297-303, 1993.</w:t>
      </w:r>
    </w:p>
    <w:p w:rsidR="0055521B" w:rsidRDefault="0055521B">
      <w:pPr>
        <w:tabs>
          <w:tab w:val="left" w:pos="-2430"/>
          <w:tab w:val="left" w:pos="2592"/>
          <w:tab w:val="left" w:pos="8280"/>
          <w:tab w:val="left" w:pos="8928"/>
        </w:tabs>
        <w:spacing w:line="240" w:lineRule="atLeast"/>
        <w:ind w:right="-360"/>
        <w:rPr>
          <w:rFonts w:ascii="Arial" w:hAnsi="Arial"/>
          <w:sz w:val="20"/>
        </w:rPr>
      </w:pPr>
    </w:p>
    <w:p w:rsidR="0055521B" w:rsidRDefault="00E5326D" w:rsidP="00E5326D">
      <w:pPr>
        <w:tabs>
          <w:tab w:val="left" w:pos="-2430"/>
          <w:tab w:val="left" w:pos="2592"/>
          <w:tab w:val="left" w:pos="8280"/>
          <w:tab w:val="left" w:pos="8928"/>
        </w:tabs>
        <w:spacing w:line="240" w:lineRule="atLeast"/>
        <w:ind w:right="-360"/>
        <w:rPr>
          <w:rFonts w:ascii="Arial" w:hAnsi="Arial"/>
          <w:sz w:val="20"/>
        </w:rPr>
      </w:pPr>
      <w:r>
        <w:rPr>
          <w:rFonts w:ascii="Arial" w:hAnsi="Arial"/>
          <w:sz w:val="20"/>
        </w:rPr>
        <w:t xml:space="preserve">50. </w:t>
      </w:r>
      <w:r w:rsidR="0055521B">
        <w:rPr>
          <w:rFonts w:ascii="Arial" w:hAnsi="Arial"/>
          <w:sz w:val="20"/>
        </w:rPr>
        <w:t xml:space="preserve">Lane B.  Cranial MRI.  A teaching file approach (Book Review).  AJR 160:726, April 1993.  </w:t>
      </w:r>
    </w:p>
    <w:p w:rsidR="0055521B" w:rsidRDefault="0055521B">
      <w:pPr>
        <w:tabs>
          <w:tab w:val="left" w:pos="-2430"/>
          <w:tab w:val="left" w:pos="2592"/>
          <w:tab w:val="left" w:pos="8280"/>
          <w:tab w:val="left" w:pos="8928"/>
        </w:tabs>
        <w:spacing w:line="240" w:lineRule="atLeast"/>
        <w:ind w:left="864" w:right="-360" w:hanging="907"/>
        <w:rPr>
          <w:rFonts w:ascii="Arial" w:hAnsi="Arial"/>
          <w:sz w:val="20"/>
        </w:rPr>
      </w:pPr>
    </w:p>
    <w:p w:rsidR="0055521B" w:rsidRDefault="00E5326D" w:rsidP="00E5326D">
      <w:pPr>
        <w:tabs>
          <w:tab w:val="left" w:pos="-2430"/>
          <w:tab w:val="left" w:pos="2592"/>
          <w:tab w:val="left" w:pos="8280"/>
          <w:tab w:val="left" w:pos="8928"/>
        </w:tabs>
        <w:spacing w:line="240" w:lineRule="atLeast"/>
        <w:ind w:right="-360"/>
        <w:rPr>
          <w:rFonts w:ascii="Arial" w:hAnsi="Arial"/>
          <w:sz w:val="20"/>
        </w:rPr>
      </w:pPr>
      <w:r>
        <w:rPr>
          <w:rFonts w:ascii="Arial" w:hAnsi="Arial"/>
          <w:sz w:val="20"/>
        </w:rPr>
        <w:t xml:space="preserve">51. </w:t>
      </w:r>
      <w:r w:rsidR="0055521B">
        <w:rPr>
          <w:rFonts w:ascii="Arial" w:hAnsi="Arial"/>
          <w:sz w:val="20"/>
        </w:rPr>
        <w:t xml:space="preserve">Marks MP, Steinberg GK, Lane B.  Intraarterial papaverine for the treatment of vasospasm.  AJNR  </w:t>
      </w:r>
      <w:r>
        <w:rPr>
          <w:rFonts w:ascii="Arial" w:hAnsi="Arial"/>
          <w:sz w:val="20"/>
        </w:rPr>
        <w:t xml:space="preserve"> </w:t>
      </w:r>
      <w:r w:rsidR="0055521B">
        <w:rPr>
          <w:rFonts w:ascii="Arial" w:hAnsi="Arial"/>
          <w:sz w:val="20"/>
        </w:rPr>
        <w:t xml:space="preserve">14:822-826, July/August 1993.  </w:t>
      </w:r>
    </w:p>
    <w:p w:rsidR="0055521B" w:rsidRDefault="0055521B">
      <w:pPr>
        <w:tabs>
          <w:tab w:val="left" w:pos="-2430"/>
          <w:tab w:val="left" w:pos="2592"/>
          <w:tab w:val="left" w:pos="8280"/>
          <w:tab w:val="left" w:pos="8928"/>
        </w:tabs>
        <w:spacing w:line="240" w:lineRule="atLeast"/>
        <w:ind w:left="864" w:right="-360" w:hanging="907"/>
        <w:rPr>
          <w:rFonts w:ascii="Arial" w:hAnsi="Arial"/>
          <w:sz w:val="20"/>
        </w:rPr>
      </w:pPr>
    </w:p>
    <w:p w:rsidR="0055521B" w:rsidRDefault="00E5326D" w:rsidP="00E5326D">
      <w:pPr>
        <w:tabs>
          <w:tab w:val="left" w:pos="-2430"/>
          <w:tab w:val="left" w:pos="8280"/>
          <w:tab w:val="left" w:pos="8784"/>
        </w:tabs>
        <w:spacing w:line="240" w:lineRule="atLeast"/>
        <w:ind w:right="-360"/>
        <w:rPr>
          <w:rFonts w:ascii="Arial" w:hAnsi="Arial"/>
          <w:sz w:val="20"/>
        </w:rPr>
      </w:pPr>
      <w:r>
        <w:rPr>
          <w:rFonts w:ascii="Arial" w:hAnsi="Arial"/>
          <w:sz w:val="20"/>
        </w:rPr>
        <w:t xml:space="preserve">52 </w:t>
      </w:r>
      <w:r w:rsidR="0033168D">
        <w:rPr>
          <w:rFonts w:ascii="Arial" w:hAnsi="Arial"/>
          <w:sz w:val="20"/>
        </w:rPr>
        <w:t xml:space="preserve"> </w:t>
      </w:r>
      <w:r w:rsidR="0055521B">
        <w:rPr>
          <w:rFonts w:ascii="Arial" w:hAnsi="Arial"/>
          <w:sz w:val="20"/>
        </w:rPr>
        <w:t>Norbash AM, Marks MP, Lane B. Correlation of pressure measurements with angiographic characteristics.  AJNR  15: 809-813, May 1994.</w:t>
      </w:r>
    </w:p>
    <w:p w:rsidR="0055521B" w:rsidRDefault="0055521B">
      <w:pPr>
        <w:tabs>
          <w:tab w:val="left" w:pos="-2430"/>
          <w:tab w:val="left" w:pos="2592"/>
          <w:tab w:val="left" w:pos="8280"/>
          <w:tab w:val="left" w:pos="8928"/>
        </w:tabs>
        <w:spacing w:line="240" w:lineRule="atLeast"/>
        <w:ind w:left="864" w:right="-360" w:hanging="907"/>
        <w:rPr>
          <w:rFonts w:ascii="Arial" w:hAnsi="Arial"/>
          <w:sz w:val="20"/>
        </w:rPr>
      </w:pPr>
    </w:p>
    <w:p w:rsidR="0055521B" w:rsidRDefault="00E5326D" w:rsidP="00E5326D">
      <w:pPr>
        <w:tabs>
          <w:tab w:val="left" w:pos="-2430"/>
          <w:tab w:val="left" w:pos="2592"/>
          <w:tab w:val="left" w:pos="8280"/>
          <w:tab w:val="left" w:pos="8928"/>
        </w:tabs>
        <w:spacing w:line="240" w:lineRule="atLeast"/>
        <w:ind w:right="-360"/>
        <w:rPr>
          <w:rFonts w:ascii="Arial" w:hAnsi="Arial"/>
          <w:sz w:val="20"/>
        </w:rPr>
      </w:pPr>
      <w:r>
        <w:rPr>
          <w:rFonts w:ascii="Arial" w:hAnsi="Arial"/>
          <w:sz w:val="20"/>
        </w:rPr>
        <w:t xml:space="preserve">53 </w:t>
      </w:r>
      <w:r w:rsidR="0033168D">
        <w:rPr>
          <w:rFonts w:ascii="Arial" w:hAnsi="Arial"/>
          <w:sz w:val="20"/>
        </w:rPr>
        <w:t xml:space="preserve"> </w:t>
      </w:r>
      <w:r w:rsidR="0055521B">
        <w:rPr>
          <w:rFonts w:ascii="Arial" w:hAnsi="Arial"/>
          <w:sz w:val="20"/>
        </w:rPr>
        <w:t>Marks MP, Chee H, Liddell RP, Steinberg GK, Panahian N, Lane B:.  A mechanically detachable coil for the treatment of aneurysm and occlusion of blood vessels.  AJNR, 15:821-827, May 1994.</w:t>
      </w:r>
    </w:p>
    <w:p w:rsidR="0055521B" w:rsidRDefault="0055521B">
      <w:pPr>
        <w:tabs>
          <w:tab w:val="left" w:pos="-2430"/>
          <w:tab w:val="left" w:pos="2592"/>
          <w:tab w:val="left" w:pos="8280"/>
          <w:tab w:val="left" w:pos="8928"/>
        </w:tabs>
        <w:spacing w:line="240" w:lineRule="atLeast"/>
        <w:ind w:left="864" w:right="-360" w:hanging="907"/>
        <w:rPr>
          <w:rFonts w:ascii="Arial" w:hAnsi="Arial"/>
          <w:sz w:val="20"/>
        </w:rPr>
      </w:pPr>
    </w:p>
    <w:p w:rsidR="0055521B" w:rsidRDefault="00E5326D" w:rsidP="00E5326D">
      <w:pPr>
        <w:tabs>
          <w:tab w:val="left" w:pos="-2430"/>
          <w:tab w:val="left" w:pos="2592"/>
          <w:tab w:val="left" w:pos="8280"/>
          <w:tab w:val="left" w:pos="8928"/>
        </w:tabs>
        <w:spacing w:line="240" w:lineRule="atLeast"/>
        <w:ind w:right="-360"/>
        <w:rPr>
          <w:rFonts w:ascii="Arial" w:hAnsi="Arial"/>
          <w:sz w:val="20"/>
        </w:rPr>
      </w:pPr>
      <w:r>
        <w:rPr>
          <w:rFonts w:ascii="Arial" w:hAnsi="Arial"/>
          <w:sz w:val="20"/>
        </w:rPr>
        <w:t xml:space="preserve">54 </w:t>
      </w:r>
      <w:r w:rsidR="0033168D">
        <w:rPr>
          <w:rFonts w:ascii="Arial" w:hAnsi="Arial"/>
          <w:sz w:val="20"/>
        </w:rPr>
        <w:t xml:space="preserve"> </w:t>
      </w:r>
      <w:r w:rsidR="0055521B">
        <w:rPr>
          <w:rFonts w:ascii="Arial" w:hAnsi="Arial"/>
          <w:sz w:val="20"/>
        </w:rPr>
        <w:t xml:space="preserve">Davila MD, </w:t>
      </w:r>
      <w:smartTag w:uri="urn:schemas-microsoft-com:office:smarttags" w:element="Street">
        <w:smartTag w:uri="urn:schemas-microsoft-com:office:smarttags" w:element="address">
          <w:r w:rsidR="0055521B">
            <w:rPr>
              <w:rFonts w:ascii="Arial" w:hAnsi="Arial"/>
              <w:sz w:val="20"/>
            </w:rPr>
            <w:t>Shear PK</w:t>
          </w:r>
        </w:smartTag>
      </w:smartTag>
      <w:r w:rsidR="0055521B">
        <w:rPr>
          <w:rFonts w:ascii="Arial" w:hAnsi="Arial"/>
          <w:sz w:val="20"/>
        </w:rPr>
        <w:t xml:space="preserve">, Lane B, Sullivan EV, Pfefferbaum A.  Mamillary body and cerebellar shrinkage in chronic alcoholics:  an MRI and neuropsychological study .  Neuropsychology, 8:433-444, 1994.  </w:t>
      </w:r>
    </w:p>
    <w:p w:rsidR="0055521B" w:rsidRDefault="0055521B">
      <w:pPr>
        <w:tabs>
          <w:tab w:val="left" w:pos="-2430"/>
          <w:tab w:val="left" w:pos="2592"/>
          <w:tab w:val="left" w:pos="8280"/>
          <w:tab w:val="left" w:pos="8928"/>
        </w:tabs>
        <w:spacing w:line="240" w:lineRule="atLeast"/>
        <w:ind w:left="864" w:right="-360" w:hanging="907"/>
        <w:rPr>
          <w:rFonts w:ascii="Arial" w:hAnsi="Arial"/>
          <w:sz w:val="20"/>
        </w:rPr>
      </w:pPr>
    </w:p>
    <w:p w:rsidR="0055521B" w:rsidRDefault="00E5326D" w:rsidP="00E5326D">
      <w:pPr>
        <w:tabs>
          <w:tab w:val="left" w:pos="-2430"/>
          <w:tab w:val="left" w:pos="2592"/>
          <w:tab w:val="left" w:pos="8280"/>
          <w:tab w:val="left" w:pos="8928"/>
        </w:tabs>
        <w:spacing w:line="240" w:lineRule="atLeast"/>
        <w:ind w:right="-360"/>
        <w:rPr>
          <w:rFonts w:ascii="Arial" w:hAnsi="Arial"/>
          <w:sz w:val="20"/>
        </w:rPr>
      </w:pPr>
      <w:r>
        <w:rPr>
          <w:rFonts w:ascii="Arial" w:hAnsi="Arial"/>
          <w:sz w:val="20"/>
        </w:rPr>
        <w:t xml:space="preserve">55 </w:t>
      </w:r>
      <w:r w:rsidR="0055521B">
        <w:rPr>
          <w:rFonts w:ascii="Arial" w:hAnsi="Arial"/>
          <w:sz w:val="20"/>
        </w:rPr>
        <w:t>Marks MP, Dake MD, Steinberg GK, Norbash AM, Lane B.  Stent placement for arterial and venous cerebrovascular disease:  Radiology.  1991: 441-446,  1994.</w:t>
      </w:r>
    </w:p>
    <w:p w:rsidR="0055521B" w:rsidRDefault="0055521B">
      <w:pPr>
        <w:tabs>
          <w:tab w:val="left" w:pos="-2430"/>
          <w:tab w:val="left" w:pos="8280"/>
          <w:tab w:val="left" w:pos="8784"/>
        </w:tabs>
        <w:spacing w:line="240" w:lineRule="atLeast"/>
        <w:ind w:left="864" w:right="-360" w:hanging="907"/>
        <w:rPr>
          <w:rFonts w:ascii="Arial" w:hAnsi="Arial"/>
          <w:sz w:val="20"/>
        </w:rPr>
      </w:pPr>
    </w:p>
    <w:p w:rsidR="0055521B" w:rsidRDefault="00E5326D" w:rsidP="00E5326D">
      <w:pPr>
        <w:pStyle w:val="References"/>
        <w:tabs>
          <w:tab w:val="left" w:pos="-2430"/>
        </w:tabs>
        <w:ind w:left="0" w:firstLine="0"/>
        <w:rPr>
          <w:rFonts w:ascii="Arial" w:hAnsi="Arial"/>
        </w:rPr>
      </w:pPr>
      <w:r>
        <w:rPr>
          <w:rFonts w:ascii="Arial" w:hAnsi="Arial"/>
        </w:rPr>
        <w:t xml:space="preserve">56 </w:t>
      </w:r>
      <w:r w:rsidR="0055521B">
        <w:rPr>
          <w:rFonts w:ascii="Arial" w:hAnsi="Arial"/>
        </w:rPr>
        <w:t>Gebarski SS, Atlas SW, Brunberg J, de la Paz R, Eldevik P, Elster AD,  Graves V, Jack CR Jr, Jinkins JR, Lane B, et al.  Neuroradiology (Meeting Report).  Radiology 190(3):924-936, 1994.</w:t>
      </w:r>
    </w:p>
    <w:p w:rsidR="0055521B" w:rsidRDefault="0055521B">
      <w:pPr>
        <w:tabs>
          <w:tab w:val="left" w:pos="-2430"/>
          <w:tab w:val="left" w:pos="2592"/>
          <w:tab w:val="left" w:pos="8280"/>
          <w:tab w:val="left" w:pos="8928"/>
        </w:tabs>
        <w:spacing w:line="240" w:lineRule="atLeast"/>
        <w:ind w:left="864" w:right="-360" w:hanging="907"/>
        <w:rPr>
          <w:rFonts w:ascii="Arial" w:hAnsi="Arial"/>
          <w:sz w:val="20"/>
        </w:rPr>
      </w:pPr>
    </w:p>
    <w:p w:rsidR="0055521B" w:rsidRDefault="00E5326D" w:rsidP="00E5326D">
      <w:pPr>
        <w:pStyle w:val="References"/>
        <w:tabs>
          <w:tab w:val="left" w:pos="-2430"/>
        </w:tabs>
        <w:ind w:left="0" w:firstLine="0"/>
        <w:rPr>
          <w:rFonts w:ascii="Arial" w:hAnsi="Arial"/>
        </w:rPr>
      </w:pPr>
      <w:r>
        <w:rPr>
          <w:rFonts w:ascii="Arial" w:hAnsi="Arial"/>
        </w:rPr>
        <w:lastRenderedPageBreak/>
        <w:t xml:space="preserve">57 </w:t>
      </w:r>
      <w:r w:rsidR="0055521B">
        <w:rPr>
          <w:rFonts w:ascii="Arial" w:hAnsi="Arial"/>
        </w:rPr>
        <w:t>Lim KO, Beal M, Harvey RL Jr, Myers T, Lane B, Sullivan EV, Faustman WO, Pfefferbaum A.  Brain dysmorphology in adults with congenital rubella plus schizophrenia-like symptoms.  Biological Psychiatry 37:764-776, 1995.</w:t>
      </w:r>
    </w:p>
    <w:p w:rsidR="0055521B" w:rsidRDefault="0055521B">
      <w:pPr>
        <w:tabs>
          <w:tab w:val="left" w:pos="-2430"/>
          <w:tab w:val="left" w:pos="2592"/>
          <w:tab w:val="left" w:pos="8280"/>
          <w:tab w:val="left" w:pos="8928"/>
        </w:tabs>
        <w:spacing w:line="240" w:lineRule="atLeast"/>
        <w:ind w:left="864" w:right="-360" w:hanging="907"/>
        <w:rPr>
          <w:rFonts w:ascii="Arial" w:hAnsi="Arial"/>
          <w:sz w:val="20"/>
        </w:rPr>
      </w:pPr>
    </w:p>
    <w:p w:rsidR="0055521B" w:rsidRDefault="00E5326D" w:rsidP="00E5326D">
      <w:pPr>
        <w:pStyle w:val="References"/>
        <w:tabs>
          <w:tab w:val="left" w:pos="-2430"/>
        </w:tabs>
        <w:ind w:left="90" w:firstLine="0"/>
        <w:rPr>
          <w:rFonts w:ascii="Arial" w:hAnsi="Arial"/>
        </w:rPr>
      </w:pPr>
      <w:r>
        <w:rPr>
          <w:rFonts w:ascii="Arial" w:hAnsi="Arial"/>
        </w:rPr>
        <w:t xml:space="preserve">58 </w:t>
      </w:r>
      <w:r w:rsidR="0033168D">
        <w:rPr>
          <w:rFonts w:ascii="Arial" w:hAnsi="Arial"/>
        </w:rPr>
        <w:t xml:space="preserve"> </w:t>
      </w:r>
      <w:r w:rsidR="0055521B">
        <w:rPr>
          <w:rFonts w:ascii="Arial" w:hAnsi="Arial"/>
        </w:rPr>
        <w:t>Marks MP, Steinberg GK, Lane B.  Combined use of endovascular coils and surgical clipping for intracranial aneurysms.  AJNR 16(1):15-18, 1995.</w:t>
      </w:r>
    </w:p>
    <w:p w:rsidR="0055521B" w:rsidRDefault="0055521B">
      <w:pPr>
        <w:tabs>
          <w:tab w:val="left" w:pos="-2430"/>
          <w:tab w:val="left" w:pos="2592"/>
          <w:tab w:val="left" w:pos="8280"/>
          <w:tab w:val="left" w:pos="8928"/>
        </w:tabs>
        <w:spacing w:line="240" w:lineRule="atLeast"/>
        <w:ind w:right="-360"/>
        <w:rPr>
          <w:rFonts w:ascii="Arial" w:hAnsi="Arial"/>
          <w:sz w:val="20"/>
        </w:rPr>
      </w:pPr>
    </w:p>
    <w:p w:rsidR="0055521B" w:rsidRDefault="00E5326D" w:rsidP="00E5326D">
      <w:pPr>
        <w:tabs>
          <w:tab w:val="left" w:pos="-2430"/>
          <w:tab w:val="left" w:pos="2592"/>
          <w:tab w:val="left" w:pos="8280"/>
          <w:tab w:val="left" w:pos="8928"/>
        </w:tabs>
        <w:spacing w:line="240" w:lineRule="atLeast"/>
        <w:ind w:left="90" w:right="-360"/>
        <w:rPr>
          <w:rFonts w:ascii="Arial" w:hAnsi="Arial"/>
          <w:sz w:val="20"/>
        </w:rPr>
      </w:pPr>
      <w:r>
        <w:rPr>
          <w:rFonts w:ascii="Arial" w:hAnsi="Arial"/>
          <w:sz w:val="20"/>
        </w:rPr>
        <w:t xml:space="preserve">59 </w:t>
      </w:r>
      <w:r w:rsidR="0033168D">
        <w:rPr>
          <w:rFonts w:ascii="Arial" w:hAnsi="Arial"/>
          <w:sz w:val="20"/>
        </w:rPr>
        <w:t xml:space="preserve"> </w:t>
      </w:r>
      <w:r w:rsidR="0055521B">
        <w:rPr>
          <w:rFonts w:ascii="Arial" w:hAnsi="Arial"/>
          <w:sz w:val="20"/>
        </w:rPr>
        <w:t>Hopkins KL, Lane B, Zatz LM, Mindelzun RE.  Scalp lipogranuloma due to dermal lipid injections: CT and MR findings [letter].  AJR 165(1):233, 1995.</w:t>
      </w:r>
    </w:p>
    <w:p w:rsidR="0055521B" w:rsidRDefault="0055521B">
      <w:pPr>
        <w:tabs>
          <w:tab w:val="left" w:pos="-2430"/>
          <w:tab w:val="left" w:pos="2592"/>
          <w:tab w:val="left" w:pos="8280"/>
          <w:tab w:val="left" w:pos="8928"/>
        </w:tabs>
        <w:spacing w:line="240" w:lineRule="atLeast"/>
        <w:ind w:left="864" w:right="-360" w:hanging="907"/>
        <w:rPr>
          <w:rFonts w:ascii="Arial" w:hAnsi="Arial"/>
          <w:sz w:val="20"/>
        </w:rPr>
      </w:pPr>
    </w:p>
    <w:p w:rsidR="0055521B" w:rsidRDefault="00E5326D" w:rsidP="00E5326D">
      <w:pPr>
        <w:tabs>
          <w:tab w:val="left" w:pos="-2430"/>
          <w:tab w:val="left" w:pos="2592"/>
          <w:tab w:val="left" w:pos="8280"/>
          <w:tab w:val="left" w:pos="8928"/>
        </w:tabs>
        <w:spacing w:line="240" w:lineRule="atLeast"/>
        <w:ind w:left="90" w:right="-360"/>
        <w:rPr>
          <w:rFonts w:ascii="Arial" w:hAnsi="Arial"/>
          <w:sz w:val="20"/>
        </w:rPr>
      </w:pPr>
      <w:r>
        <w:rPr>
          <w:rFonts w:ascii="Arial" w:hAnsi="Arial"/>
          <w:sz w:val="20"/>
        </w:rPr>
        <w:t xml:space="preserve">60 </w:t>
      </w:r>
      <w:r w:rsidR="00737066">
        <w:rPr>
          <w:rFonts w:ascii="Arial" w:hAnsi="Arial"/>
          <w:sz w:val="20"/>
        </w:rPr>
        <w:t xml:space="preserve"> </w:t>
      </w:r>
      <w:r w:rsidR="0055521B">
        <w:rPr>
          <w:rFonts w:ascii="Arial" w:hAnsi="Arial"/>
          <w:sz w:val="20"/>
        </w:rPr>
        <w:t>Ginier B, Kim R, Lane B.  Synchronous primary brain tumors.  Acad. Radiol. 2: 926-929, 1995.</w:t>
      </w:r>
    </w:p>
    <w:p w:rsidR="0055521B" w:rsidRDefault="0055521B">
      <w:pPr>
        <w:tabs>
          <w:tab w:val="left" w:pos="-2430"/>
          <w:tab w:val="left" w:pos="2592"/>
          <w:tab w:val="left" w:pos="8280"/>
          <w:tab w:val="left" w:pos="8928"/>
        </w:tabs>
        <w:spacing w:line="240" w:lineRule="atLeast"/>
        <w:ind w:left="864" w:right="-360" w:hanging="907"/>
        <w:rPr>
          <w:rFonts w:ascii="Arial" w:hAnsi="Arial"/>
          <w:sz w:val="20"/>
        </w:rPr>
      </w:pPr>
    </w:p>
    <w:p w:rsidR="0055521B" w:rsidRDefault="00E5326D" w:rsidP="00E5326D">
      <w:pPr>
        <w:pStyle w:val="References"/>
        <w:tabs>
          <w:tab w:val="left" w:pos="-2430"/>
        </w:tabs>
        <w:ind w:left="90" w:firstLine="0"/>
        <w:rPr>
          <w:rFonts w:ascii="Arial" w:hAnsi="Arial"/>
        </w:rPr>
      </w:pPr>
      <w:r>
        <w:rPr>
          <w:rFonts w:ascii="Arial" w:hAnsi="Arial"/>
        </w:rPr>
        <w:t xml:space="preserve">61 </w:t>
      </w:r>
      <w:r w:rsidR="00737066">
        <w:rPr>
          <w:rFonts w:ascii="Arial" w:hAnsi="Arial"/>
        </w:rPr>
        <w:t xml:space="preserve"> </w:t>
      </w:r>
      <w:r w:rsidR="0055521B">
        <w:rPr>
          <w:rFonts w:ascii="Arial" w:hAnsi="Arial"/>
        </w:rPr>
        <w:t>Lane B, Sullivan EV, Lim KO, Beal DM, Harvey RL Jr, Myers T, Faustman WO, Pfefferbaum A.  White matter hyperintensities observed with MRI in adult patients with congenital rubella.  AJNR 17:99-103, 1996.</w:t>
      </w:r>
    </w:p>
    <w:p w:rsidR="0055521B" w:rsidRDefault="0055521B">
      <w:pPr>
        <w:pStyle w:val="References"/>
        <w:tabs>
          <w:tab w:val="left" w:pos="-2430"/>
        </w:tabs>
        <w:ind w:left="864" w:hanging="907"/>
        <w:rPr>
          <w:rFonts w:ascii="Arial" w:hAnsi="Arial"/>
        </w:rPr>
      </w:pPr>
    </w:p>
    <w:p w:rsidR="0055521B" w:rsidRDefault="00E5326D" w:rsidP="00E5326D">
      <w:pPr>
        <w:pStyle w:val="References"/>
        <w:tabs>
          <w:tab w:val="left" w:pos="-2430"/>
        </w:tabs>
        <w:ind w:left="90" w:firstLine="0"/>
        <w:rPr>
          <w:rFonts w:ascii="Arial" w:hAnsi="Arial"/>
        </w:rPr>
      </w:pPr>
      <w:r>
        <w:rPr>
          <w:rFonts w:ascii="Arial" w:hAnsi="Arial"/>
        </w:rPr>
        <w:t xml:space="preserve">62 </w:t>
      </w:r>
      <w:r w:rsidR="00737066">
        <w:rPr>
          <w:rFonts w:ascii="Arial" w:hAnsi="Arial"/>
        </w:rPr>
        <w:t xml:space="preserve"> </w:t>
      </w:r>
      <w:r w:rsidR="0055521B">
        <w:rPr>
          <w:rFonts w:ascii="Arial" w:hAnsi="Arial"/>
        </w:rPr>
        <w:t>Jordan JE, Marks MP, Lane B, Steinberg GK.  Cost effectiveness of endovascular therapy in the surgical management of cerebral arteriovenous malformations. AJNR  17:247-254, 1996.</w:t>
      </w:r>
    </w:p>
    <w:p w:rsidR="0055521B" w:rsidRDefault="0055521B">
      <w:pPr>
        <w:tabs>
          <w:tab w:val="left" w:pos="-2430"/>
          <w:tab w:val="left" w:pos="2592"/>
          <w:tab w:val="left" w:pos="8280"/>
          <w:tab w:val="left" w:pos="8928"/>
        </w:tabs>
        <w:spacing w:line="240" w:lineRule="atLeast"/>
        <w:ind w:left="864" w:right="-360" w:hanging="907"/>
        <w:rPr>
          <w:rFonts w:ascii="Arial" w:hAnsi="Arial"/>
          <w:sz w:val="20"/>
        </w:rPr>
      </w:pPr>
    </w:p>
    <w:p w:rsidR="0055521B" w:rsidRDefault="00E5326D" w:rsidP="00E5326D">
      <w:pPr>
        <w:tabs>
          <w:tab w:val="left" w:pos="-2430"/>
          <w:tab w:val="left" w:pos="2592"/>
          <w:tab w:val="left" w:pos="8280"/>
          <w:tab w:val="left" w:pos="8928"/>
        </w:tabs>
        <w:spacing w:line="240" w:lineRule="atLeast"/>
        <w:ind w:left="90" w:right="-360"/>
        <w:rPr>
          <w:rFonts w:ascii="Arial" w:hAnsi="Arial"/>
          <w:sz w:val="20"/>
        </w:rPr>
      </w:pPr>
      <w:r>
        <w:rPr>
          <w:rFonts w:ascii="Arial" w:hAnsi="Arial"/>
          <w:sz w:val="20"/>
        </w:rPr>
        <w:t>63</w:t>
      </w:r>
      <w:r w:rsidR="00737066">
        <w:rPr>
          <w:rFonts w:ascii="Arial" w:hAnsi="Arial"/>
          <w:sz w:val="20"/>
        </w:rPr>
        <w:t xml:space="preserve"> </w:t>
      </w:r>
      <w:r>
        <w:rPr>
          <w:rFonts w:ascii="Arial" w:hAnsi="Arial"/>
          <w:sz w:val="20"/>
        </w:rPr>
        <w:t xml:space="preserve"> </w:t>
      </w:r>
      <w:r w:rsidR="0055521B">
        <w:rPr>
          <w:rFonts w:ascii="Arial" w:hAnsi="Arial"/>
          <w:sz w:val="20"/>
        </w:rPr>
        <w:t>Blankenberg FG, Norbash AN, Lane B, Stevenson DK, Bracci PM, Enzmann DR.  Neonatal intracranial ischemia  and hemorrhage: Diagnosis with US, CT, and MR imaging.  Radiology 199:   253-259, 1996.</w:t>
      </w:r>
    </w:p>
    <w:p w:rsidR="0055521B" w:rsidRDefault="0055521B">
      <w:pPr>
        <w:tabs>
          <w:tab w:val="left" w:pos="-2430"/>
          <w:tab w:val="left" w:pos="2592"/>
          <w:tab w:val="left" w:pos="8280"/>
          <w:tab w:val="left" w:pos="8928"/>
        </w:tabs>
        <w:spacing w:line="240" w:lineRule="atLeast"/>
        <w:ind w:left="864" w:right="-360" w:hanging="907"/>
        <w:rPr>
          <w:rFonts w:ascii="Arial" w:hAnsi="Arial"/>
          <w:sz w:val="20"/>
        </w:rPr>
      </w:pPr>
    </w:p>
    <w:p w:rsidR="0055521B" w:rsidRDefault="00E5326D" w:rsidP="00E5326D">
      <w:pPr>
        <w:tabs>
          <w:tab w:val="left" w:pos="-2430"/>
          <w:tab w:val="left" w:pos="2592"/>
          <w:tab w:val="left" w:pos="8280"/>
          <w:tab w:val="left" w:pos="8928"/>
        </w:tabs>
        <w:spacing w:line="240" w:lineRule="atLeast"/>
        <w:ind w:left="90" w:right="-360"/>
        <w:rPr>
          <w:rFonts w:ascii="Arial" w:hAnsi="Arial"/>
          <w:sz w:val="20"/>
        </w:rPr>
      </w:pPr>
      <w:smartTag w:uri="urn:schemas-microsoft-com:office:smarttags" w:element="Street">
        <w:smartTag w:uri="urn:schemas-microsoft-com:office:smarttags" w:element="address">
          <w:r>
            <w:rPr>
              <w:rFonts w:ascii="Arial" w:hAnsi="Arial"/>
              <w:sz w:val="20"/>
            </w:rPr>
            <w:t xml:space="preserve">64 </w:t>
          </w:r>
          <w:r w:rsidR="00737066">
            <w:rPr>
              <w:rFonts w:ascii="Arial" w:hAnsi="Arial"/>
              <w:sz w:val="20"/>
            </w:rPr>
            <w:t xml:space="preserve"> </w:t>
          </w:r>
          <w:r w:rsidR="0055521B">
            <w:rPr>
              <w:rFonts w:ascii="Arial" w:hAnsi="Arial"/>
              <w:sz w:val="20"/>
            </w:rPr>
            <w:t>Shear PK</w:t>
          </w:r>
        </w:smartTag>
      </w:smartTag>
      <w:r w:rsidR="0055521B">
        <w:rPr>
          <w:rFonts w:ascii="Arial" w:hAnsi="Arial"/>
          <w:sz w:val="20"/>
        </w:rPr>
        <w:t>, Sullivan EV, Lane B et al.  Mammilary body and cerebellar shrinkage in chronic alcoholics with and without amnesia.  Alcoholism: Clinical and Experimental Research,  20: 1489-1495,1996.</w:t>
      </w:r>
    </w:p>
    <w:p w:rsidR="0055521B" w:rsidRDefault="0055521B">
      <w:pPr>
        <w:tabs>
          <w:tab w:val="left" w:pos="-2430"/>
          <w:tab w:val="left" w:pos="2592"/>
          <w:tab w:val="left" w:pos="8280"/>
          <w:tab w:val="left" w:pos="8928"/>
        </w:tabs>
        <w:spacing w:line="240" w:lineRule="atLeast"/>
        <w:ind w:left="864" w:right="-360" w:hanging="907"/>
        <w:rPr>
          <w:rFonts w:ascii="Arial" w:hAnsi="Arial"/>
          <w:sz w:val="20"/>
        </w:rPr>
      </w:pPr>
    </w:p>
    <w:p w:rsidR="0055521B" w:rsidRDefault="00E5326D" w:rsidP="00E5326D">
      <w:pPr>
        <w:tabs>
          <w:tab w:val="left" w:pos="-2430"/>
          <w:tab w:val="left" w:pos="2592"/>
          <w:tab w:val="left" w:pos="8280"/>
          <w:tab w:val="left" w:pos="8928"/>
        </w:tabs>
        <w:spacing w:line="240" w:lineRule="atLeast"/>
        <w:ind w:left="90" w:right="-360"/>
        <w:rPr>
          <w:rFonts w:ascii="Arial" w:hAnsi="Arial"/>
          <w:sz w:val="20"/>
        </w:rPr>
      </w:pPr>
      <w:r>
        <w:rPr>
          <w:rFonts w:ascii="Arial" w:hAnsi="Arial"/>
          <w:sz w:val="20"/>
        </w:rPr>
        <w:t xml:space="preserve">65 </w:t>
      </w:r>
      <w:r w:rsidR="00737066">
        <w:rPr>
          <w:rFonts w:ascii="Arial" w:hAnsi="Arial"/>
          <w:sz w:val="20"/>
        </w:rPr>
        <w:t xml:space="preserve"> </w:t>
      </w:r>
      <w:r w:rsidR="0055521B">
        <w:rPr>
          <w:rFonts w:ascii="Arial" w:hAnsi="Arial"/>
          <w:sz w:val="20"/>
        </w:rPr>
        <w:t>Marsh L, Lim KO, Sullivan EV,  Lane B,  Spielman D. Proton magnetic resonance spectroscopy of a gray matter heterotopia, Neurology 47:1571-1574, 1996</w:t>
      </w:r>
    </w:p>
    <w:p w:rsidR="0055521B" w:rsidRDefault="0055521B">
      <w:pPr>
        <w:tabs>
          <w:tab w:val="left" w:pos="-2430"/>
          <w:tab w:val="left" w:pos="2592"/>
          <w:tab w:val="left" w:pos="8280"/>
          <w:tab w:val="left" w:pos="8928"/>
        </w:tabs>
        <w:spacing w:line="240" w:lineRule="atLeast"/>
        <w:ind w:left="864" w:right="-360" w:hanging="907"/>
        <w:rPr>
          <w:rFonts w:ascii="Arial" w:hAnsi="Arial"/>
          <w:sz w:val="20"/>
        </w:rPr>
      </w:pPr>
    </w:p>
    <w:p w:rsidR="0055521B" w:rsidRDefault="00E5326D" w:rsidP="00E5326D">
      <w:pPr>
        <w:tabs>
          <w:tab w:val="left" w:pos="-2430"/>
          <w:tab w:val="left" w:pos="2592"/>
          <w:tab w:val="left" w:pos="8280"/>
          <w:tab w:val="left" w:pos="8928"/>
        </w:tabs>
        <w:spacing w:line="240" w:lineRule="atLeast"/>
        <w:ind w:left="90" w:right="-360"/>
        <w:rPr>
          <w:rFonts w:ascii="Arial" w:hAnsi="Arial"/>
          <w:sz w:val="20"/>
        </w:rPr>
      </w:pPr>
      <w:r>
        <w:rPr>
          <w:rFonts w:ascii="Arial" w:hAnsi="Arial"/>
          <w:sz w:val="20"/>
        </w:rPr>
        <w:t xml:space="preserve">66 </w:t>
      </w:r>
      <w:r w:rsidR="00737066">
        <w:rPr>
          <w:rFonts w:ascii="Arial" w:hAnsi="Arial"/>
          <w:sz w:val="20"/>
        </w:rPr>
        <w:t xml:space="preserve"> </w:t>
      </w:r>
      <w:r w:rsidR="0055521B">
        <w:rPr>
          <w:rFonts w:ascii="Arial" w:hAnsi="Arial"/>
          <w:sz w:val="20"/>
        </w:rPr>
        <w:t>Levy RP, Schulte RW, Frankel KA, Steinberg GK, Marks MP, Lane B, Heilbronn LH, Meinass HJ, Galindo RA, Slater JD, Slater JM.  Computed tomography slice-by-slice target-volume delineation for stereotactic proton irradiation of large intracranial arteriovenous malformations:  an iterative approach using angiography, computed tomography, and magnetic resonance imaging.  Int J Radiat Oncol Biol Phys 1996 Jun1;35(3): 555-64.</w:t>
      </w:r>
    </w:p>
    <w:p w:rsidR="0055521B" w:rsidRDefault="0055521B">
      <w:pPr>
        <w:tabs>
          <w:tab w:val="left" w:pos="-2430"/>
          <w:tab w:val="left" w:pos="2592"/>
          <w:tab w:val="left" w:pos="8280"/>
          <w:tab w:val="left" w:pos="8928"/>
        </w:tabs>
        <w:spacing w:line="240" w:lineRule="atLeast"/>
        <w:ind w:left="864" w:right="-360" w:hanging="907"/>
        <w:rPr>
          <w:rFonts w:ascii="Arial" w:hAnsi="Arial"/>
          <w:sz w:val="20"/>
        </w:rPr>
      </w:pPr>
    </w:p>
    <w:p w:rsidR="0055521B" w:rsidRDefault="00E5326D" w:rsidP="00E5326D">
      <w:pPr>
        <w:tabs>
          <w:tab w:val="left" w:pos="-2430"/>
          <w:tab w:val="left" w:pos="2592"/>
          <w:tab w:val="left" w:pos="8280"/>
          <w:tab w:val="left" w:pos="8928"/>
        </w:tabs>
        <w:spacing w:line="240" w:lineRule="atLeast"/>
        <w:ind w:left="90" w:right="-360"/>
        <w:rPr>
          <w:rFonts w:ascii="Arial" w:hAnsi="Arial"/>
          <w:sz w:val="20"/>
        </w:rPr>
      </w:pPr>
      <w:r>
        <w:rPr>
          <w:rFonts w:ascii="Arial" w:hAnsi="Arial"/>
          <w:sz w:val="20"/>
        </w:rPr>
        <w:t xml:space="preserve">67 </w:t>
      </w:r>
      <w:r w:rsidR="0055521B">
        <w:rPr>
          <w:rFonts w:ascii="Arial" w:hAnsi="Arial"/>
          <w:sz w:val="20"/>
        </w:rPr>
        <w:t xml:space="preserve">Lane B,  Moseley IF, Stevens JM.  The skull and brain.  Methods of examination:  diagnostic approach.  Chapter 93 </w:t>
      </w:r>
      <w:r w:rsidR="0055521B">
        <w:rPr>
          <w:rFonts w:ascii="Arial" w:hAnsi="Arial"/>
          <w:sz w:val="20"/>
          <w:u w:val="single"/>
        </w:rPr>
        <w:t>In</w:t>
      </w:r>
      <w:r w:rsidR="0055521B">
        <w:rPr>
          <w:rFonts w:ascii="Arial" w:hAnsi="Arial"/>
          <w:sz w:val="20"/>
        </w:rPr>
        <w:t xml:space="preserve"> Diagnostic Radiology, Vol III.  Ed. by Grainger RG, Allison DJ </w:t>
      </w:r>
    </w:p>
    <w:p w:rsidR="0055521B" w:rsidRDefault="0055521B">
      <w:pPr>
        <w:tabs>
          <w:tab w:val="left" w:pos="-2430"/>
          <w:tab w:val="left" w:pos="2592"/>
          <w:tab w:val="left" w:pos="8280"/>
          <w:tab w:val="left" w:pos="8928"/>
        </w:tabs>
        <w:spacing w:line="240" w:lineRule="atLeast"/>
        <w:ind w:left="360" w:right="-360" w:hanging="360"/>
        <w:rPr>
          <w:rFonts w:ascii="Arial" w:hAnsi="Arial"/>
          <w:sz w:val="20"/>
        </w:rPr>
      </w:pPr>
      <w:r>
        <w:rPr>
          <w:rFonts w:ascii="Arial" w:hAnsi="Arial"/>
          <w:sz w:val="20"/>
        </w:rPr>
        <w:tab/>
        <w:t>Churchill Livingstone, Edinburgh,  1997</w:t>
      </w:r>
    </w:p>
    <w:p w:rsidR="0055521B" w:rsidRDefault="0055521B">
      <w:pPr>
        <w:tabs>
          <w:tab w:val="left" w:pos="-2430"/>
          <w:tab w:val="num" w:pos="907"/>
          <w:tab w:val="left" w:pos="2592"/>
          <w:tab w:val="left" w:pos="8280"/>
          <w:tab w:val="left" w:pos="8928"/>
        </w:tabs>
        <w:spacing w:line="240" w:lineRule="atLeast"/>
        <w:ind w:right="-360" w:firstLine="900"/>
        <w:rPr>
          <w:rFonts w:ascii="Arial" w:hAnsi="Arial"/>
          <w:sz w:val="20"/>
        </w:rPr>
      </w:pPr>
    </w:p>
    <w:p w:rsidR="0055521B" w:rsidRDefault="00E5326D" w:rsidP="00E5326D">
      <w:pPr>
        <w:tabs>
          <w:tab w:val="left" w:pos="-2430"/>
          <w:tab w:val="left" w:pos="2592"/>
          <w:tab w:val="left" w:pos="8280"/>
          <w:tab w:val="left" w:pos="8928"/>
        </w:tabs>
        <w:ind w:left="90" w:right="-360"/>
        <w:rPr>
          <w:rFonts w:ascii="Arial" w:hAnsi="Arial"/>
          <w:sz w:val="20"/>
        </w:rPr>
      </w:pPr>
      <w:r>
        <w:rPr>
          <w:rFonts w:ascii="Arial" w:hAnsi="Arial"/>
          <w:sz w:val="20"/>
        </w:rPr>
        <w:t>68</w:t>
      </w:r>
      <w:r w:rsidR="0033168D">
        <w:rPr>
          <w:rFonts w:ascii="Arial" w:hAnsi="Arial"/>
          <w:sz w:val="20"/>
        </w:rPr>
        <w:t xml:space="preserve"> </w:t>
      </w:r>
      <w:r>
        <w:rPr>
          <w:rFonts w:ascii="Arial" w:hAnsi="Arial"/>
          <w:sz w:val="20"/>
        </w:rPr>
        <w:t xml:space="preserve"> </w:t>
      </w:r>
      <w:r w:rsidR="0055521B">
        <w:rPr>
          <w:rFonts w:ascii="Arial" w:hAnsi="Arial"/>
          <w:sz w:val="20"/>
        </w:rPr>
        <w:t xml:space="preserve">Lane B,  Moseley IF, Stevens JM.  Cranial and intracranial pathology (1) intracranial tumors.  Chapter 94 </w:t>
      </w:r>
      <w:r w:rsidR="0055521B">
        <w:rPr>
          <w:rFonts w:ascii="Arial" w:hAnsi="Arial"/>
          <w:sz w:val="20"/>
          <w:u w:val="single"/>
        </w:rPr>
        <w:t>In</w:t>
      </w:r>
      <w:r w:rsidR="0055521B">
        <w:rPr>
          <w:rFonts w:ascii="Arial" w:hAnsi="Arial"/>
          <w:sz w:val="20"/>
        </w:rPr>
        <w:t xml:space="preserve"> Diagnostic Radiology, Vol III.  Ed. by Grainger RG, Allison DJ </w:t>
      </w:r>
    </w:p>
    <w:p w:rsidR="0055521B" w:rsidRDefault="0055521B">
      <w:pPr>
        <w:tabs>
          <w:tab w:val="left" w:pos="-2430"/>
          <w:tab w:val="left" w:pos="2592"/>
          <w:tab w:val="left" w:pos="8280"/>
          <w:tab w:val="left" w:pos="8928"/>
        </w:tabs>
        <w:ind w:left="360" w:right="-360" w:hanging="360"/>
        <w:rPr>
          <w:rFonts w:ascii="Arial" w:hAnsi="Arial"/>
          <w:sz w:val="20"/>
        </w:rPr>
      </w:pPr>
      <w:r>
        <w:rPr>
          <w:rFonts w:ascii="Arial" w:hAnsi="Arial"/>
          <w:sz w:val="20"/>
        </w:rPr>
        <w:tab/>
        <w:t>Churchill Livingstone, Edinburgh,  1997</w:t>
      </w:r>
    </w:p>
    <w:p w:rsidR="0055521B" w:rsidRDefault="0055521B">
      <w:pPr>
        <w:tabs>
          <w:tab w:val="left" w:pos="-2430"/>
          <w:tab w:val="left" w:pos="2592"/>
          <w:tab w:val="left" w:pos="8280"/>
          <w:tab w:val="left" w:pos="8928"/>
        </w:tabs>
        <w:ind w:left="360" w:right="-360" w:hanging="360"/>
        <w:rPr>
          <w:rFonts w:ascii="Arial" w:hAnsi="Arial"/>
          <w:sz w:val="20"/>
        </w:rPr>
      </w:pPr>
    </w:p>
    <w:p w:rsidR="0055521B" w:rsidRDefault="00E5326D" w:rsidP="00E5326D">
      <w:pPr>
        <w:tabs>
          <w:tab w:val="left" w:pos="-2430"/>
          <w:tab w:val="left" w:pos="2592"/>
          <w:tab w:val="left" w:pos="8280"/>
          <w:tab w:val="left" w:pos="8928"/>
        </w:tabs>
        <w:ind w:left="90" w:right="-360"/>
        <w:rPr>
          <w:rFonts w:ascii="Arial" w:hAnsi="Arial"/>
          <w:sz w:val="20"/>
        </w:rPr>
      </w:pPr>
      <w:r>
        <w:rPr>
          <w:rFonts w:ascii="Arial" w:hAnsi="Arial"/>
          <w:sz w:val="20"/>
        </w:rPr>
        <w:t>69</w:t>
      </w:r>
      <w:r w:rsidR="0033168D">
        <w:rPr>
          <w:rFonts w:ascii="Arial" w:hAnsi="Arial"/>
          <w:sz w:val="20"/>
        </w:rPr>
        <w:t xml:space="preserve"> </w:t>
      </w:r>
      <w:r>
        <w:rPr>
          <w:rFonts w:ascii="Arial" w:hAnsi="Arial"/>
          <w:sz w:val="20"/>
        </w:rPr>
        <w:t xml:space="preserve"> </w:t>
      </w:r>
      <w:r w:rsidR="0055521B">
        <w:rPr>
          <w:rFonts w:ascii="Arial" w:hAnsi="Arial"/>
          <w:sz w:val="20"/>
        </w:rPr>
        <w:t xml:space="preserve">Lane B, Stevens JM, Moseley IF.  Cranial and intracranial pathology (2) Infections, inflammatory and CV disease.  Chapter 95A </w:t>
      </w:r>
      <w:r w:rsidR="0055521B">
        <w:rPr>
          <w:rFonts w:ascii="Arial" w:hAnsi="Arial"/>
          <w:sz w:val="20"/>
          <w:u w:val="single"/>
        </w:rPr>
        <w:t>In</w:t>
      </w:r>
      <w:r w:rsidR="0055521B">
        <w:rPr>
          <w:rFonts w:ascii="Arial" w:hAnsi="Arial"/>
          <w:sz w:val="20"/>
        </w:rPr>
        <w:t xml:space="preserve"> Diagnostic Radiology, Vol III.  Ed. by Grainger RG, Allison DJ </w:t>
      </w:r>
    </w:p>
    <w:p w:rsidR="0055521B" w:rsidRDefault="0055521B">
      <w:pPr>
        <w:tabs>
          <w:tab w:val="left" w:pos="-2430"/>
          <w:tab w:val="left" w:pos="2592"/>
          <w:tab w:val="left" w:pos="8280"/>
          <w:tab w:val="left" w:pos="8928"/>
        </w:tabs>
        <w:ind w:left="360" w:right="-360" w:hanging="360"/>
        <w:rPr>
          <w:rFonts w:ascii="Arial" w:hAnsi="Arial"/>
          <w:sz w:val="20"/>
        </w:rPr>
      </w:pPr>
      <w:r>
        <w:rPr>
          <w:rFonts w:ascii="Arial" w:hAnsi="Arial"/>
          <w:sz w:val="20"/>
        </w:rPr>
        <w:tab/>
        <w:t>Churchill Livingstone, Edinburgh,  1997</w:t>
      </w:r>
    </w:p>
    <w:p w:rsidR="0055521B" w:rsidRDefault="0055521B">
      <w:pPr>
        <w:tabs>
          <w:tab w:val="left" w:pos="-2430"/>
          <w:tab w:val="left" w:pos="2592"/>
          <w:tab w:val="left" w:pos="8280"/>
          <w:tab w:val="left" w:pos="8928"/>
        </w:tabs>
        <w:ind w:right="-360"/>
        <w:rPr>
          <w:rFonts w:ascii="Arial" w:hAnsi="Arial"/>
          <w:sz w:val="20"/>
        </w:rPr>
      </w:pPr>
    </w:p>
    <w:p w:rsidR="0055521B" w:rsidRDefault="0055521B">
      <w:pPr>
        <w:tabs>
          <w:tab w:val="left" w:pos="-2430"/>
          <w:tab w:val="left" w:pos="2592"/>
          <w:tab w:val="left" w:pos="8280"/>
          <w:tab w:val="left" w:pos="8928"/>
        </w:tabs>
        <w:ind w:right="-360"/>
        <w:rPr>
          <w:rFonts w:ascii="Arial" w:hAnsi="Arial"/>
          <w:sz w:val="20"/>
        </w:rPr>
      </w:pPr>
    </w:p>
    <w:p w:rsidR="0055521B" w:rsidRDefault="00E5326D" w:rsidP="00E5326D">
      <w:pPr>
        <w:tabs>
          <w:tab w:val="left" w:pos="-2430"/>
          <w:tab w:val="left" w:pos="2592"/>
          <w:tab w:val="left" w:pos="8280"/>
          <w:tab w:val="left" w:pos="8928"/>
        </w:tabs>
        <w:ind w:left="90" w:right="-360"/>
        <w:rPr>
          <w:rFonts w:ascii="Arial" w:hAnsi="Arial"/>
          <w:sz w:val="20"/>
        </w:rPr>
      </w:pPr>
      <w:r>
        <w:rPr>
          <w:rFonts w:ascii="Arial" w:hAnsi="Arial"/>
          <w:sz w:val="20"/>
        </w:rPr>
        <w:t xml:space="preserve">70 </w:t>
      </w:r>
      <w:r w:rsidR="0033168D">
        <w:rPr>
          <w:rFonts w:ascii="Arial" w:hAnsi="Arial"/>
          <w:sz w:val="20"/>
        </w:rPr>
        <w:t xml:space="preserve"> </w:t>
      </w:r>
      <w:r w:rsidR="0055521B">
        <w:rPr>
          <w:rFonts w:ascii="Arial" w:hAnsi="Arial"/>
          <w:sz w:val="20"/>
        </w:rPr>
        <w:t xml:space="preserve">Lane B, Stevens JM, Moseley IF. Cranial and intracranial pathology (3) malformations, trauma, bone pathology, CSF disturbances.  Chapter 96 </w:t>
      </w:r>
      <w:r w:rsidR="0055521B">
        <w:rPr>
          <w:rFonts w:ascii="Arial" w:hAnsi="Arial"/>
          <w:sz w:val="20"/>
          <w:u w:val="single"/>
        </w:rPr>
        <w:t>In</w:t>
      </w:r>
      <w:r w:rsidR="0055521B">
        <w:rPr>
          <w:rFonts w:ascii="Arial" w:hAnsi="Arial"/>
          <w:sz w:val="20"/>
        </w:rPr>
        <w:t xml:space="preserve"> Diagnostic Radiology, Vol III.  Ed. by Grainger RG, Allison DJ  Churchill Livingstone, Edinburgh,  1997</w:t>
      </w:r>
    </w:p>
    <w:p w:rsidR="0055521B" w:rsidRDefault="0055521B">
      <w:pPr>
        <w:tabs>
          <w:tab w:val="left" w:pos="-2430"/>
          <w:tab w:val="left" w:pos="2592"/>
          <w:tab w:val="left" w:pos="8280"/>
          <w:tab w:val="left" w:pos="8928"/>
        </w:tabs>
        <w:ind w:left="864" w:right="-360" w:hanging="907"/>
        <w:rPr>
          <w:rFonts w:ascii="Arial" w:hAnsi="Arial"/>
          <w:sz w:val="20"/>
        </w:rPr>
      </w:pPr>
    </w:p>
    <w:p w:rsidR="0055521B" w:rsidRDefault="00E5326D" w:rsidP="00E5326D">
      <w:pPr>
        <w:tabs>
          <w:tab w:val="left" w:pos="-2430"/>
          <w:tab w:val="left" w:pos="2592"/>
          <w:tab w:val="left" w:pos="8280"/>
          <w:tab w:val="left" w:pos="8928"/>
        </w:tabs>
        <w:ind w:left="90"/>
        <w:rPr>
          <w:rFonts w:ascii="Arial" w:hAnsi="Arial"/>
          <w:sz w:val="20"/>
        </w:rPr>
      </w:pPr>
      <w:r>
        <w:rPr>
          <w:rFonts w:ascii="Arial" w:hAnsi="Arial"/>
          <w:sz w:val="20"/>
        </w:rPr>
        <w:t xml:space="preserve">71 </w:t>
      </w:r>
      <w:r w:rsidR="0033168D">
        <w:rPr>
          <w:rFonts w:ascii="Arial" w:hAnsi="Arial"/>
          <w:sz w:val="20"/>
        </w:rPr>
        <w:t xml:space="preserve"> </w:t>
      </w:r>
      <w:r w:rsidR="0055521B">
        <w:rPr>
          <w:rFonts w:ascii="Arial" w:hAnsi="Arial"/>
          <w:sz w:val="20"/>
        </w:rPr>
        <w:t>Deshmukh AR, Desmond JE, Sullivan EV, Lane BF, Lane B, Matsumoto B, Marsh L, Lim K, Pfefferbaum A.  Quantification of Cerebellar Structures with MRI. Psychiatry Res 75(3):159-71, 1997.</w:t>
      </w:r>
    </w:p>
    <w:p w:rsidR="0055521B" w:rsidRDefault="0055521B">
      <w:pPr>
        <w:tabs>
          <w:tab w:val="left" w:pos="-2430"/>
          <w:tab w:val="left" w:pos="2592"/>
          <w:tab w:val="left" w:pos="8280"/>
          <w:tab w:val="left" w:pos="8928"/>
        </w:tabs>
        <w:rPr>
          <w:rFonts w:ascii="Arial" w:hAnsi="Arial"/>
          <w:sz w:val="20"/>
        </w:rPr>
      </w:pPr>
    </w:p>
    <w:p w:rsidR="0055521B" w:rsidRDefault="0055521B">
      <w:pPr>
        <w:tabs>
          <w:tab w:val="left" w:pos="-2430"/>
          <w:tab w:val="left" w:pos="2592"/>
          <w:tab w:val="left" w:pos="8280"/>
          <w:tab w:val="left" w:pos="8928"/>
        </w:tabs>
        <w:ind w:left="864" w:right="-360" w:hanging="907"/>
        <w:rPr>
          <w:rFonts w:ascii="Arial" w:hAnsi="Arial"/>
          <w:sz w:val="20"/>
        </w:rPr>
      </w:pPr>
    </w:p>
    <w:p w:rsidR="0055521B" w:rsidRDefault="00E5326D" w:rsidP="00E5326D">
      <w:pPr>
        <w:tabs>
          <w:tab w:val="left" w:pos="-2430"/>
          <w:tab w:val="left" w:pos="2592"/>
          <w:tab w:val="left" w:pos="8280"/>
          <w:tab w:val="left" w:pos="8928"/>
        </w:tabs>
        <w:spacing w:line="240" w:lineRule="atLeast"/>
        <w:ind w:left="90" w:right="-360"/>
        <w:rPr>
          <w:rFonts w:ascii="Arial" w:hAnsi="Arial"/>
          <w:sz w:val="20"/>
        </w:rPr>
      </w:pPr>
      <w:r>
        <w:rPr>
          <w:rFonts w:ascii="Arial" w:hAnsi="Arial"/>
          <w:sz w:val="20"/>
        </w:rPr>
        <w:lastRenderedPageBreak/>
        <w:t xml:space="preserve">72 </w:t>
      </w:r>
      <w:r w:rsidR="0033168D">
        <w:rPr>
          <w:rFonts w:ascii="Arial" w:hAnsi="Arial"/>
          <w:sz w:val="20"/>
        </w:rPr>
        <w:t xml:space="preserve"> </w:t>
      </w:r>
      <w:r w:rsidR="0055521B">
        <w:rPr>
          <w:rFonts w:ascii="Arial" w:hAnsi="Arial"/>
          <w:sz w:val="20"/>
        </w:rPr>
        <w:t>Glusker P, Horoupian DS, Lane B.  Familial arteriopathic leukoencephalopathy:  Imaging and neuropathologic findings, AJNR 19:469-475, 1998.</w:t>
      </w:r>
    </w:p>
    <w:p w:rsidR="0055521B" w:rsidRDefault="0055521B">
      <w:pPr>
        <w:tabs>
          <w:tab w:val="left" w:pos="-2430"/>
          <w:tab w:val="left" w:pos="2592"/>
          <w:tab w:val="left" w:pos="8280"/>
          <w:tab w:val="left" w:pos="8928"/>
        </w:tabs>
        <w:spacing w:line="240" w:lineRule="atLeast"/>
        <w:ind w:right="-360"/>
        <w:rPr>
          <w:rFonts w:ascii="Arial" w:hAnsi="Arial"/>
          <w:sz w:val="20"/>
        </w:rPr>
      </w:pPr>
    </w:p>
    <w:p w:rsidR="0055521B" w:rsidRDefault="00E5326D" w:rsidP="00E5326D">
      <w:pPr>
        <w:tabs>
          <w:tab w:val="left" w:pos="-2430"/>
          <w:tab w:val="left" w:pos="2592"/>
          <w:tab w:val="left" w:pos="8280"/>
          <w:tab w:val="left" w:pos="8928"/>
        </w:tabs>
        <w:spacing w:line="240" w:lineRule="atLeast"/>
        <w:ind w:left="90" w:right="-360"/>
        <w:rPr>
          <w:rFonts w:ascii="Arial" w:hAnsi="Arial"/>
          <w:sz w:val="20"/>
        </w:rPr>
      </w:pPr>
      <w:r>
        <w:rPr>
          <w:rFonts w:ascii="Arial" w:hAnsi="Arial"/>
          <w:sz w:val="20"/>
        </w:rPr>
        <w:t>73</w:t>
      </w:r>
      <w:r w:rsidR="0033168D">
        <w:rPr>
          <w:rFonts w:ascii="Arial" w:hAnsi="Arial"/>
          <w:sz w:val="20"/>
        </w:rPr>
        <w:t xml:space="preserve"> </w:t>
      </w:r>
      <w:r>
        <w:rPr>
          <w:rFonts w:ascii="Arial" w:hAnsi="Arial"/>
          <w:sz w:val="20"/>
        </w:rPr>
        <w:t xml:space="preserve"> </w:t>
      </w:r>
      <w:r w:rsidR="0055521B">
        <w:rPr>
          <w:rFonts w:ascii="Arial" w:hAnsi="Arial"/>
          <w:sz w:val="20"/>
        </w:rPr>
        <w:t>Cahn D, Sullivan E, Shear P, Heit G, Lim K, Marsh L, Lane B, Wasserstein P, Silverberg G.  Neuropsychological and Motor Functioning Following Unilateral Anatomically-guided Posterior Ventral Pallidotomy:  Preoperative Performance and Three-month Follow-up.  Neuropsychiatry, Neuropsychology,  and Behavioral Neurology 11 (3):136-145, 1998.</w:t>
      </w:r>
    </w:p>
    <w:p w:rsidR="00E5326D" w:rsidRDefault="00E5326D" w:rsidP="00E5326D">
      <w:pPr>
        <w:tabs>
          <w:tab w:val="left" w:pos="-2430"/>
        </w:tabs>
        <w:ind w:right="630"/>
        <w:rPr>
          <w:rFonts w:ascii="Arial" w:hAnsi="Arial"/>
          <w:sz w:val="20"/>
        </w:rPr>
      </w:pPr>
      <w:r>
        <w:rPr>
          <w:rFonts w:ascii="Arial" w:hAnsi="Arial"/>
          <w:sz w:val="20"/>
        </w:rPr>
        <w:t xml:space="preserve">  </w:t>
      </w:r>
    </w:p>
    <w:p w:rsidR="0055521B" w:rsidRDefault="00E5326D" w:rsidP="00E5326D">
      <w:pPr>
        <w:tabs>
          <w:tab w:val="left" w:pos="-2430"/>
        </w:tabs>
        <w:ind w:right="630"/>
        <w:rPr>
          <w:rFonts w:ascii="Arial" w:hAnsi="Arial"/>
          <w:sz w:val="20"/>
        </w:rPr>
      </w:pPr>
      <w:r>
        <w:rPr>
          <w:rFonts w:ascii="Arial" w:hAnsi="Arial"/>
          <w:sz w:val="20"/>
        </w:rPr>
        <w:t xml:space="preserve">  74 </w:t>
      </w:r>
      <w:r w:rsidR="0033168D">
        <w:rPr>
          <w:rFonts w:ascii="Arial" w:hAnsi="Arial"/>
          <w:sz w:val="20"/>
        </w:rPr>
        <w:t xml:space="preserve"> </w:t>
      </w:r>
      <w:r w:rsidR="0055521B">
        <w:rPr>
          <w:rFonts w:ascii="Arial" w:hAnsi="Arial"/>
          <w:sz w:val="20"/>
        </w:rPr>
        <w:t xml:space="preserve">Lane B. Multidetector helical CT angiography:  poor cousin or contender? AJNR 1999 May; </w:t>
      </w:r>
      <w:r>
        <w:rPr>
          <w:rFonts w:ascii="Arial" w:hAnsi="Arial"/>
          <w:sz w:val="20"/>
        </w:rPr>
        <w:t xml:space="preserve">  </w:t>
      </w:r>
      <w:r w:rsidR="0055521B">
        <w:rPr>
          <w:rFonts w:ascii="Arial" w:hAnsi="Arial"/>
          <w:sz w:val="20"/>
        </w:rPr>
        <w:t>20(5): 791-9</w:t>
      </w:r>
    </w:p>
    <w:p w:rsidR="0055521B" w:rsidRDefault="0055521B">
      <w:pPr>
        <w:tabs>
          <w:tab w:val="left" w:pos="-2430"/>
        </w:tabs>
        <w:ind w:right="630"/>
        <w:rPr>
          <w:rFonts w:ascii="Arial" w:hAnsi="Arial"/>
          <w:sz w:val="20"/>
        </w:rPr>
      </w:pPr>
    </w:p>
    <w:p w:rsidR="0055521B" w:rsidRDefault="00E5326D" w:rsidP="00E5326D">
      <w:pPr>
        <w:pStyle w:val="BodyText2"/>
        <w:tabs>
          <w:tab w:val="left" w:pos="-2430"/>
        </w:tabs>
        <w:ind w:left="90"/>
        <w:rPr>
          <w:rFonts w:ascii="Arial" w:hAnsi="Arial"/>
        </w:rPr>
      </w:pPr>
      <w:r>
        <w:rPr>
          <w:rFonts w:ascii="Arial" w:hAnsi="Arial"/>
        </w:rPr>
        <w:t xml:space="preserve">75 </w:t>
      </w:r>
      <w:r w:rsidR="0033168D">
        <w:rPr>
          <w:rFonts w:ascii="Arial" w:hAnsi="Arial"/>
        </w:rPr>
        <w:t xml:space="preserve"> </w:t>
      </w:r>
      <w:r w:rsidR="0055521B">
        <w:rPr>
          <w:rFonts w:ascii="Arial" w:hAnsi="Arial"/>
        </w:rPr>
        <w:t>Sullivan EV, Lane B, Deshmukh A, Rosenbloom MJ, Desmond JE, Lim KO, Pfefferbaum A.  In vivo mammilary body volume deficits in amnesic and nonamnesic alcoholics. Alcoholism: Clinical and Experimental Research 1999; 23(10): 1629-36.</w:t>
      </w:r>
    </w:p>
    <w:p w:rsidR="0055521B" w:rsidRDefault="0055521B">
      <w:pPr>
        <w:tabs>
          <w:tab w:val="left" w:pos="-2430"/>
        </w:tabs>
        <w:ind w:right="630"/>
        <w:rPr>
          <w:rFonts w:ascii="Arial" w:hAnsi="Arial"/>
          <w:sz w:val="20"/>
        </w:rPr>
      </w:pPr>
    </w:p>
    <w:p w:rsidR="0055521B" w:rsidRDefault="00E5326D" w:rsidP="00E5326D">
      <w:pPr>
        <w:tabs>
          <w:tab w:val="left" w:pos="-2430"/>
        </w:tabs>
        <w:ind w:left="90" w:right="630"/>
        <w:rPr>
          <w:rFonts w:ascii="Arial" w:hAnsi="Arial"/>
          <w:sz w:val="20"/>
        </w:rPr>
      </w:pPr>
      <w:r>
        <w:rPr>
          <w:rFonts w:ascii="Arial" w:hAnsi="Arial"/>
          <w:sz w:val="20"/>
        </w:rPr>
        <w:t xml:space="preserve">76 </w:t>
      </w:r>
      <w:r w:rsidR="0033168D">
        <w:rPr>
          <w:rFonts w:ascii="Arial" w:hAnsi="Arial"/>
          <w:sz w:val="20"/>
        </w:rPr>
        <w:t xml:space="preserve"> </w:t>
      </w:r>
      <w:r w:rsidR="0055521B">
        <w:rPr>
          <w:rFonts w:ascii="Arial" w:hAnsi="Arial"/>
          <w:sz w:val="20"/>
        </w:rPr>
        <w:t xml:space="preserve">Blankenberg FG, Loh  N, Bracci P, D’Arceuil HE, Rhine WD, Norbash AM, Lane B, Berg A, Person B, Coutant M, Enzmann DR.  Sonography, CT and MR imaging:  A prospective comparison of neonates with suspected intracranial ischemia and hemorrhage.  AJNR 2000; 21:213-218. </w:t>
      </w:r>
    </w:p>
    <w:p w:rsidR="0055521B" w:rsidRDefault="0055521B">
      <w:pPr>
        <w:tabs>
          <w:tab w:val="left" w:pos="-2430"/>
        </w:tabs>
        <w:ind w:right="630"/>
        <w:rPr>
          <w:rFonts w:ascii="Arial" w:hAnsi="Arial"/>
          <w:sz w:val="20"/>
        </w:rPr>
      </w:pPr>
    </w:p>
    <w:p w:rsidR="0055521B" w:rsidRDefault="00E5326D" w:rsidP="00E5326D">
      <w:pPr>
        <w:tabs>
          <w:tab w:val="left" w:pos="-2430"/>
        </w:tabs>
        <w:ind w:left="90" w:right="630"/>
        <w:rPr>
          <w:rFonts w:ascii="Arial" w:hAnsi="Arial"/>
          <w:sz w:val="20"/>
        </w:rPr>
      </w:pPr>
      <w:r>
        <w:rPr>
          <w:rFonts w:ascii="Arial" w:hAnsi="Arial"/>
          <w:sz w:val="20"/>
        </w:rPr>
        <w:t>77</w:t>
      </w:r>
      <w:r w:rsidR="001C6FE1">
        <w:rPr>
          <w:rFonts w:ascii="Arial" w:hAnsi="Arial"/>
          <w:sz w:val="20"/>
        </w:rPr>
        <w:t>.</w:t>
      </w:r>
      <w:r>
        <w:rPr>
          <w:rFonts w:ascii="Arial" w:hAnsi="Arial"/>
          <w:sz w:val="20"/>
        </w:rPr>
        <w:t xml:space="preserve"> </w:t>
      </w:r>
      <w:r w:rsidR="0055521B">
        <w:rPr>
          <w:rFonts w:ascii="Arial" w:hAnsi="Arial"/>
          <w:sz w:val="20"/>
        </w:rPr>
        <w:t>Lane B. Updates and controversies in spinal imaging. Top Magn Res Imaging. 2000. 11: 213-</w:t>
      </w:r>
      <w:r w:rsidR="006B0BAE">
        <w:rPr>
          <w:rFonts w:ascii="Arial" w:hAnsi="Arial"/>
          <w:sz w:val="20"/>
        </w:rPr>
        <w:t xml:space="preserve"> </w:t>
      </w:r>
      <w:r w:rsidR="0055521B">
        <w:rPr>
          <w:rFonts w:ascii="Arial" w:hAnsi="Arial"/>
          <w:sz w:val="20"/>
        </w:rPr>
        <w:t>217.</w:t>
      </w:r>
    </w:p>
    <w:p w:rsidR="00287CB1" w:rsidRDefault="00287CB1" w:rsidP="00E5326D">
      <w:pPr>
        <w:tabs>
          <w:tab w:val="left" w:pos="-2430"/>
        </w:tabs>
        <w:ind w:left="90" w:right="630"/>
        <w:rPr>
          <w:rFonts w:ascii="Arial" w:hAnsi="Arial"/>
          <w:sz w:val="20"/>
        </w:rPr>
      </w:pPr>
    </w:p>
    <w:p w:rsidR="00287CB1" w:rsidRDefault="00F52261" w:rsidP="00E5326D">
      <w:pPr>
        <w:tabs>
          <w:tab w:val="left" w:pos="-2430"/>
        </w:tabs>
        <w:ind w:left="90" w:right="630"/>
        <w:rPr>
          <w:rFonts w:ascii="Arial" w:hAnsi="Arial"/>
          <w:sz w:val="20"/>
        </w:rPr>
      </w:pPr>
      <w:r>
        <w:rPr>
          <w:rFonts w:ascii="Arial" w:hAnsi="Arial"/>
          <w:sz w:val="20"/>
        </w:rPr>
        <w:t>78. Harris OA</w:t>
      </w:r>
      <w:r w:rsidR="00287CB1">
        <w:rPr>
          <w:rFonts w:ascii="Arial" w:hAnsi="Arial"/>
          <w:sz w:val="20"/>
        </w:rPr>
        <w:t>, Lane B, Lewen A, Matz PG. Infratentorial traumatic brain hemorrhage: may outcome be predicted by initial GCS? J Trauma 2000; 49: 6: 1076-82</w:t>
      </w:r>
    </w:p>
    <w:p w:rsidR="0055521B" w:rsidRDefault="0055521B">
      <w:pPr>
        <w:tabs>
          <w:tab w:val="left" w:pos="-2430"/>
        </w:tabs>
        <w:ind w:right="630"/>
        <w:rPr>
          <w:rFonts w:ascii="Arial" w:hAnsi="Arial"/>
          <w:sz w:val="20"/>
        </w:rPr>
      </w:pPr>
    </w:p>
    <w:p w:rsidR="001F01FF" w:rsidRDefault="001C6FE1" w:rsidP="00E5326D">
      <w:pPr>
        <w:tabs>
          <w:tab w:val="left" w:pos="-2430"/>
        </w:tabs>
        <w:ind w:left="90" w:right="630"/>
        <w:rPr>
          <w:rFonts w:ascii="Arial" w:hAnsi="Arial"/>
          <w:sz w:val="20"/>
        </w:rPr>
      </w:pPr>
      <w:r>
        <w:rPr>
          <w:rFonts w:ascii="Arial" w:hAnsi="Arial"/>
          <w:sz w:val="20"/>
        </w:rPr>
        <w:t>79.</w:t>
      </w:r>
      <w:r w:rsidR="00E5326D">
        <w:rPr>
          <w:rFonts w:ascii="Arial" w:hAnsi="Arial"/>
          <w:sz w:val="20"/>
        </w:rPr>
        <w:t xml:space="preserve"> </w:t>
      </w:r>
      <w:r w:rsidR="0033168D">
        <w:rPr>
          <w:rFonts w:ascii="Arial" w:hAnsi="Arial"/>
          <w:sz w:val="20"/>
        </w:rPr>
        <w:t xml:space="preserve"> </w:t>
      </w:r>
      <w:r w:rsidR="0055521B">
        <w:rPr>
          <w:rFonts w:ascii="Arial" w:hAnsi="Arial"/>
          <w:sz w:val="20"/>
        </w:rPr>
        <w:t>Symko SC, Hattab EM, Steinberg G, Lane B,  Imaging of Cerebral and Brain Stem Amyloidomas: AJNR 2001; 22:1353-1356</w:t>
      </w:r>
    </w:p>
    <w:p w:rsidR="00941FA9" w:rsidRDefault="00941FA9" w:rsidP="00E5326D">
      <w:pPr>
        <w:tabs>
          <w:tab w:val="left" w:pos="-2430"/>
        </w:tabs>
        <w:ind w:left="90" w:right="630"/>
        <w:rPr>
          <w:rFonts w:ascii="Arial" w:hAnsi="Arial"/>
          <w:sz w:val="20"/>
        </w:rPr>
      </w:pPr>
    </w:p>
    <w:p w:rsidR="00941FA9" w:rsidRDefault="001C6FE1" w:rsidP="00E5326D">
      <w:pPr>
        <w:tabs>
          <w:tab w:val="left" w:pos="-2430"/>
        </w:tabs>
        <w:ind w:left="90" w:right="630"/>
        <w:rPr>
          <w:rFonts w:ascii="Arial" w:hAnsi="Arial"/>
          <w:sz w:val="20"/>
        </w:rPr>
      </w:pPr>
      <w:r>
        <w:rPr>
          <w:rFonts w:ascii="Arial" w:hAnsi="Arial"/>
          <w:sz w:val="20"/>
        </w:rPr>
        <w:t>80</w:t>
      </w:r>
      <w:r w:rsidR="00941FA9">
        <w:rPr>
          <w:rFonts w:ascii="Arial" w:hAnsi="Arial"/>
          <w:sz w:val="20"/>
        </w:rPr>
        <w:t>.</w:t>
      </w:r>
      <w:r>
        <w:rPr>
          <w:rFonts w:ascii="Arial" w:hAnsi="Arial"/>
          <w:sz w:val="20"/>
        </w:rPr>
        <w:t xml:space="preserve"> </w:t>
      </w:r>
      <w:r w:rsidR="00040FF0">
        <w:rPr>
          <w:rFonts w:ascii="Arial" w:hAnsi="Arial"/>
          <w:sz w:val="20"/>
        </w:rPr>
        <w:t>Jones TR, Kaplan RT, Lane B, Atlas SW, Rubin GD. Single versus multi-detector row CT of the brain: quality assessment. Radiology 2001: 219: 3; 750-5</w:t>
      </w:r>
    </w:p>
    <w:p w:rsidR="00E5326D" w:rsidRDefault="00E5326D" w:rsidP="00E5326D">
      <w:pPr>
        <w:tabs>
          <w:tab w:val="left" w:pos="-2430"/>
        </w:tabs>
        <w:ind w:right="630"/>
        <w:rPr>
          <w:rFonts w:ascii="Arial" w:hAnsi="Arial"/>
          <w:sz w:val="20"/>
        </w:rPr>
      </w:pPr>
      <w:r>
        <w:rPr>
          <w:rFonts w:ascii="Arial" w:hAnsi="Arial"/>
          <w:sz w:val="20"/>
        </w:rPr>
        <w:t xml:space="preserve">  </w:t>
      </w:r>
    </w:p>
    <w:p w:rsidR="001F01FF" w:rsidRDefault="00040FF0" w:rsidP="00E5326D">
      <w:pPr>
        <w:tabs>
          <w:tab w:val="left" w:pos="-2430"/>
        </w:tabs>
        <w:ind w:right="630"/>
        <w:rPr>
          <w:rFonts w:ascii="Arial" w:hAnsi="Arial"/>
          <w:sz w:val="20"/>
        </w:rPr>
      </w:pPr>
      <w:r>
        <w:rPr>
          <w:rFonts w:ascii="Arial" w:hAnsi="Arial"/>
          <w:sz w:val="20"/>
        </w:rPr>
        <w:t xml:space="preserve">  </w:t>
      </w:r>
      <w:r w:rsidR="001C6FE1">
        <w:rPr>
          <w:rFonts w:ascii="Arial" w:hAnsi="Arial"/>
          <w:sz w:val="20"/>
        </w:rPr>
        <w:t>81</w:t>
      </w:r>
      <w:r w:rsidR="001F01FF">
        <w:rPr>
          <w:rFonts w:ascii="Arial" w:hAnsi="Arial"/>
          <w:sz w:val="20"/>
        </w:rPr>
        <w:t xml:space="preserve">. Perkash I, Punj V, Ota DT, Lane B, Skirboll SL.  Intracranial dural arteriovenous fistula </w:t>
      </w:r>
    </w:p>
    <w:p w:rsidR="001F01FF" w:rsidRDefault="001F01FF" w:rsidP="001F01FF">
      <w:pPr>
        <w:tabs>
          <w:tab w:val="left" w:pos="-2430"/>
        </w:tabs>
        <w:ind w:left="360" w:right="630"/>
        <w:rPr>
          <w:rFonts w:ascii="Arial" w:hAnsi="Arial"/>
          <w:sz w:val="20"/>
        </w:rPr>
      </w:pPr>
      <w:r>
        <w:rPr>
          <w:rFonts w:ascii="Arial" w:hAnsi="Arial"/>
          <w:sz w:val="20"/>
        </w:rPr>
        <w:t xml:space="preserve">      causing a myelopathy. Spinal Cord 2002, 40(9):438-42</w:t>
      </w:r>
    </w:p>
    <w:p w:rsidR="001F01FF" w:rsidRDefault="001F01FF" w:rsidP="001F01FF">
      <w:pPr>
        <w:tabs>
          <w:tab w:val="left" w:pos="-2430"/>
        </w:tabs>
        <w:ind w:left="360" w:right="630"/>
        <w:rPr>
          <w:rFonts w:ascii="Arial" w:hAnsi="Arial"/>
          <w:sz w:val="20"/>
        </w:rPr>
      </w:pPr>
    </w:p>
    <w:p w:rsidR="00FD1D46" w:rsidRDefault="00040FF0" w:rsidP="00E5326D">
      <w:pPr>
        <w:tabs>
          <w:tab w:val="left" w:pos="-2430"/>
        </w:tabs>
        <w:ind w:right="630"/>
        <w:rPr>
          <w:rFonts w:ascii="Arial" w:hAnsi="Arial"/>
          <w:sz w:val="20"/>
        </w:rPr>
      </w:pPr>
      <w:r>
        <w:rPr>
          <w:rFonts w:ascii="Arial" w:hAnsi="Arial"/>
          <w:sz w:val="20"/>
        </w:rPr>
        <w:t xml:space="preserve">  </w:t>
      </w:r>
      <w:r w:rsidR="001C6FE1">
        <w:rPr>
          <w:rFonts w:ascii="Arial" w:hAnsi="Arial"/>
          <w:sz w:val="20"/>
        </w:rPr>
        <w:t>82</w:t>
      </w:r>
      <w:r w:rsidR="00941FA9">
        <w:rPr>
          <w:rFonts w:ascii="Arial" w:hAnsi="Arial"/>
          <w:sz w:val="20"/>
        </w:rPr>
        <w:t>.</w:t>
      </w:r>
      <w:r w:rsidR="00FD1D46">
        <w:rPr>
          <w:rFonts w:ascii="Arial" w:hAnsi="Arial"/>
          <w:sz w:val="20"/>
        </w:rPr>
        <w:t xml:space="preserve"> </w:t>
      </w:r>
      <w:r w:rsidR="0055521B">
        <w:rPr>
          <w:rFonts w:ascii="Arial" w:hAnsi="Arial"/>
          <w:sz w:val="20"/>
        </w:rPr>
        <w:t xml:space="preserve">Lane B. Practical imaging of the spine and spinal cord.  Top Magn Res Imaging. 2003. </w:t>
      </w:r>
      <w:r w:rsidR="00FD1D46">
        <w:rPr>
          <w:rFonts w:ascii="Arial" w:hAnsi="Arial"/>
          <w:sz w:val="20"/>
        </w:rPr>
        <w:t xml:space="preserve"> </w:t>
      </w:r>
    </w:p>
    <w:p w:rsidR="0055521B" w:rsidRDefault="00FD1D46" w:rsidP="00FD1D46">
      <w:pPr>
        <w:tabs>
          <w:tab w:val="left" w:pos="-2430"/>
        </w:tabs>
        <w:ind w:left="360" w:right="630"/>
        <w:rPr>
          <w:rFonts w:ascii="Arial" w:hAnsi="Arial"/>
          <w:sz w:val="20"/>
        </w:rPr>
      </w:pPr>
      <w:r>
        <w:rPr>
          <w:rFonts w:ascii="Arial" w:hAnsi="Arial"/>
          <w:sz w:val="20"/>
        </w:rPr>
        <w:t xml:space="preserve">    </w:t>
      </w:r>
      <w:r w:rsidR="0055521B">
        <w:rPr>
          <w:rFonts w:ascii="Arial" w:hAnsi="Arial"/>
          <w:sz w:val="20"/>
        </w:rPr>
        <w:t>14:438-443.</w:t>
      </w:r>
    </w:p>
    <w:p w:rsidR="0055521B" w:rsidRDefault="0055521B">
      <w:pPr>
        <w:tabs>
          <w:tab w:val="left" w:pos="-2430"/>
        </w:tabs>
        <w:ind w:right="630"/>
        <w:rPr>
          <w:rFonts w:ascii="Arial" w:hAnsi="Arial"/>
          <w:sz w:val="20"/>
        </w:rPr>
      </w:pPr>
    </w:p>
    <w:p w:rsidR="00F66EB6" w:rsidRDefault="001C6FE1" w:rsidP="00040FF0">
      <w:pPr>
        <w:tabs>
          <w:tab w:val="left" w:pos="-2430"/>
        </w:tabs>
        <w:ind w:right="630"/>
        <w:rPr>
          <w:rFonts w:ascii="Arial" w:hAnsi="Arial"/>
          <w:sz w:val="20"/>
        </w:rPr>
      </w:pPr>
      <w:r>
        <w:rPr>
          <w:rFonts w:ascii="Arial" w:hAnsi="Arial"/>
          <w:sz w:val="20"/>
        </w:rPr>
        <w:t>83</w:t>
      </w:r>
      <w:r w:rsidR="00992E90">
        <w:rPr>
          <w:rFonts w:ascii="Arial" w:hAnsi="Arial"/>
          <w:sz w:val="20"/>
        </w:rPr>
        <w:t xml:space="preserve"> </w:t>
      </w:r>
      <w:r w:rsidR="0033168D">
        <w:rPr>
          <w:rFonts w:ascii="Arial" w:hAnsi="Arial"/>
          <w:sz w:val="20"/>
        </w:rPr>
        <w:t xml:space="preserve"> </w:t>
      </w:r>
      <w:r w:rsidR="00F66EB6">
        <w:rPr>
          <w:rFonts w:ascii="Arial" w:hAnsi="Arial"/>
          <w:sz w:val="20"/>
        </w:rPr>
        <w:t>Lew HL, Lane B.</w:t>
      </w:r>
      <w:r w:rsidR="00166A3A">
        <w:rPr>
          <w:rFonts w:ascii="Arial" w:hAnsi="Arial"/>
          <w:sz w:val="20"/>
        </w:rPr>
        <w:t>,</w:t>
      </w:r>
      <w:r w:rsidR="00F66EB6">
        <w:rPr>
          <w:rFonts w:ascii="Arial" w:hAnsi="Arial"/>
          <w:sz w:val="20"/>
        </w:rPr>
        <w:t xml:space="preserve"> </w:t>
      </w:r>
      <w:r w:rsidR="00166A3A">
        <w:rPr>
          <w:rFonts w:ascii="Arial" w:hAnsi="Arial"/>
          <w:sz w:val="20"/>
        </w:rPr>
        <w:t xml:space="preserve">Zeiner H.  </w:t>
      </w:r>
      <w:r w:rsidR="00F66EB6">
        <w:rPr>
          <w:rFonts w:ascii="Arial" w:hAnsi="Arial"/>
          <w:sz w:val="20"/>
        </w:rPr>
        <w:t xml:space="preserve">Neuroimaging and clinical manifestations of bilateral temporal </w:t>
      </w:r>
      <w:r w:rsidR="00040FF0">
        <w:rPr>
          <w:rFonts w:ascii="Arial" w:hAnsi="Arial"/>
          <w:sz w:val="20"/>
        </w:rPr>
        <w:t xml:space="preserve"> </w:t>
      </w:r>
      <w:r w:rsidR="00F66EB6">
        <w:rPr>
          <w:rFonts w:ascii="Arial" w:hAnsi="Arial"/>
          <w:sz w:val="20"/>
        </w:rPr>
        <w:t>encephalopathy secondary to murine typhus infection. Am J Phys</w:t>
      </w:r>
      <w:r w:rsidR="00BB0548">
        <w:rPr>
          <w:rFonts w:ascii="Arial" w:hAnsi="Arial"/>
          <w:sz w:val="20"/>
        </w:rPr>
        <w:t xml:space="preserve"> Med Rehab 2005; 84 (4): 310-311</w:t>
      </w:r>
    </w:p>
    <w:p w:rsidR="00BB0548" w:rsidRDefault="00BB0548" w:rsidP="00BB0548">
      <w:pPr>
        <w:tabs>
          <w:tab w:val="left" w:pos="-2430"/>
        </w:tabs>
        <w:ind w:right="630"/>
        <w:rPr>
          <w:rFonts w:ascii="Arial" w:hAnsi="Arial"/>
          <w:sz w:val="20"/>
        </w:rPr>
      </w:pPr>
    </w:p>
    <w:p w:rsidR="00BB0548" w:rsidRDefault="00BB0548" w:rsidP="00BB0548">
      <w:pPr>
        <w:tabs>
          <w:tab w:val="left" w:pos="-2430"/>
        </w:tabs>
        <w:ind w:right="630"/>
        <w:rPr>
          <w:rFonts w:ascii="Arial" w:hAnsi="Arial"/>
          <w:sz w:val="20"/>
        </w:rPr>
      </w:pPr>
    </w:p>
    <w:p w:rsidR="0055521B" w:rsidRDefault="001C6FE1" w:rsidP="00BB0548">
      <w:pPr>
        <w:tabs>
          <w:tab w:val="left" w:pos="-2430"/>
        </w:tabs>
        <w:ind w:right="630"/>
        <w:rPr>
          <w:rFonts w:ascii="Arial" w:hAnsi="Arial"/>
          <w:sz w:val="20"/>
        </w:rPr>
      </w:pPr>
      <w:r>
        <w:rPr>
          <w:rFonts w:ascii="Arial" w:hAnsi="Arial"/>
          <w:sz w:val="20"/>
        </w:rPr>
        <w:t>84</w:t>
      </w:r>
      <w:r w:rsidR="00BB0548">
        <w:rPr>
          <w:rFonts w:ascii="Arial" w:hAnsi="Arial"/>
          <w:sz w:val="20"/>
        </w:rPr>
        <w:t>.</w:t>
      </w:r>
      <w:r w:rsidR="0033168D">
        <w:rPr>
          <w:rFonts w:ascii="Arial" w:hAnsi="Arial"/>
          <w:sz w:val="20"/>
        </w:rPr>
        <w:t xml:space="preserve"> </w:t>
      </w:r>
      <w:r w:rsidR="0055521B">
        <w:rPr>
          <w:rFonts w:ascii="Arial" w:hAnsi="Arial"/>
          <w:sz w:val="20"/>
        </w:rPr>
        <w:t>Woodward SH</w:t>
      </w:r>
      <w:r w:rsidR="00906677">
        <w:rPr>
          <w:rFonts w:ascii="Arial" w:hAnsi="Arial"/>
          <w:sz w:val="20"/>
        </w:rPr>
        <w:t xml:space="preserve">, </w:t>
      </w:r>
      <w:r w:rsidR="00BB0548">
        <w:rPr>
          <w:rFonts w:ascii="Arial" w:hAnsi="Arial"/>
          <w:sz w:val="20"/>
        </w:rPr>
        <w:t xml:space="preserve">Kaloupek DG, Streeter CC </w:t>
      </w:r>
      <w:r w:rsidR="00906677">
        <w:rPr>
          <w:rFonts w:ascii="Arial" w:hAnsi="Arial"/>
          <w:sz w:val="20"/>
        </w:rPr>
        <w:t xml:space="preserve">et al. Hippocampal volumes, PTSD, and alcoholism </w:t>
      </w:r>
      <w:r w:rsidR="00BB0548">
        <w:rPr>
          <w:rFonts w:ascii="Arial" w:hAnsi="Arial"/>
          <w:sz w:val="20"/>
        </w:rPr>
        <w:t xml:space="preserve">    </w:t>
      </w:r>
      <w:r w:rsidR="00906677">
        <w:rPr>
          <w:rFonts w:ascii="Arial" w:hAnsi="Arial"/>
          <w:sz w:val="20"/>
        </w:rPr>
        <w:t>in combat veterans. Amer. J. Psych 2006, 163(4): 674-681</w:t>
      </w:r>
    </w:p>
    <w:p w:rsidR="002251CA" w:rsidRDefault="002251CA" w:rsidP="00BC5969">
      <w:pPr>
        <w:tabs>
          <w:tab w:val="left" w:pos="-2430"/>
          <w:tab w:val="left" w:pos="2592"/>
          <w:tab w:val="left" w:pos="8280"/>
          <w:tab w:val="left" w:pos="8928"/>
        </w:tabs>
        <w:spacing w:line="240" w:lineRule="atLeast"/>
        <w:ind w:right="-360"/>
        <w:rPr>
          <w:rFonts w:ascii="Times" w:hAnsi="Times" w:cs="Times"/>
          <w:szCs w:val="24"/>
          <w:lang w:val="de-DE" w:eastAsia="zh-CN"/>
        </w:rPr>
      </w:pPr>
    </w:p>
    <w:p w:rsidR="00BC5969" w:rsidRPr="0073449E" w:rsidRDefault="001C6FE1" w:rsidP="00BC5969">
      <w:pPr>
        <w:tabs>
          <w:tab w:val="left" w:pos="-2430"/>
          <w:tab w:val="left" w:pos="2592"/>
          <w:tab w:val="left" w:pos="8280"/>
          <w:tab w:val="left" w:pos="8928"/>
        </w:tabs>
        <w:spacing w:line="240" w:lineRule="atLeast"/>
        <w:ind w:right="-360"/>
        <w:rPr>
          <w:rFonts w:ascii="Times" w:hAnsi="Times" w:cs="Times"/>
          <w:szCs w:val="24"/>
          <w:lang w:val="de-DE" w:eastAsia="zh-CN"/>
        </w:rPr>
      </w:pPr>
      <w:r>
        <w:rPr>
          <w:rFonts w:ascii="Times" w:hAnsi="Times" w:cs="Times"/>
          <w:szCs w:val="24"/>
          <w:lang w:val="de-DE" w:eastAsia="zh-CN"/>
        </w:rPr>
        <w:t>85</w:t>
      </w:r>
      <w:r w:rsidR="00BC5969">
        <w:rPr>
          <w:rFonts w:ascii="Times" w:hAnsi="Times" w:cs="Times"/>
          <w:szCs w:val="24"/>
          <w:lang w:val="de-DE" w:eastAsia="zh-CN"/>
        </w:rPr>
        <w:t xml:space="preserve">. </w:t>
      </w:r>
      <w:r w:rsidR="00BC5969" w:rsidRPr="00BC5969">
        <w:rPr>
          <w:rFonts w:ascii="Times" w:hAnsi="Times" w:cs="Times"/>
          <w:szCs w:val="24"/>
          <w:lang w:val="de-DE" w:eastAsia="zh-CN"/>
        </w:rPr>
        <w:t xml:space="preserve">Glusker P, Recht L, Lane B.  </w:t>
      </w:r>
      <w:r w:rsidR="00BC5969" w:rsidRPr="00BC5969">
        <w:rPr>
          <w:rFonts w:ascii="Times" w:hAnsi="Times" w:cs="Times"/>
          <w:szCs w:val="24"/>
          <w:lang w:eastAsia="zh-CN"/>
        </w:rPr>
        <w:t xml:space="preserve">Reversible posterior leukoencephalopathy syndrome and        </w:t>
      </w:r>
    </w:p>
    <w:p w:rsidR="00C441A1" w:rsidRDefault="00BC5969" w:rsidP="00C441A1">
      <w:pPr>
        <w:tabs>
          <w:tab w:val="left" w:pos="-2430"/>
          <w:tab w:val="left" w:pos="2592"/>
          <w:tab w:val="left" w:pos="8280"/>
          <w:tab w:val="left" w:pos="8928"/>
        </w:tabs>
        <w:spacing w:line="240" w:lineRule="atLeast"/>
        <w:ind w:right="-360"/>
        <w:rPr>
          <w:rFonts w:ascii="Times" w:hAnsi="Times" w:cs="Times"/>
          <w:szCs w:val="24"/>
          <w:lang w:eastAsia="zh-CN"/>
        </w:rPr>
      </w:pPr>
      <w:r w:rsidRPr="00BC5969">
        <w:rPr>
          <w:rFonts w:ascii="Times" w:hAnsi="Times" w:cs="Times"/>
          <w:szCs w:val="24"/>
          <w:lang w:eastAsia="zh-CN"/>
        </w:rPr>
        <w:t xml:space="preserve">     </w:t>
      </w:r>
      <w:r w:rsidR="004E54BF">
        <w:rPr>
          <w:rFonts w:ascii="Times" w:hAnsi="Times" w:cs="Times"/>
          <w:szCs w:val="24"/>
          <w:lang w:eastAsia="zh-CN"/>
        </w:rPr>
        <w:t xml:space="preserve">       </w:t>
      </w:r>
      <w:r w:rsidRPr="00BC5969">
        <w:rPr>
          <w:rFonts w:ascii="Times" w:hAnsi="Times" w:cs="Times"/>
          <w:szCs w:val="24"/>
          <w:lang w:eastAsia="zh-CN"/>
        </w:rPr>
        <w:t>bevacizumab.  N Engl J Med. 2006 Mar 2; 354(9)</w:t>
      </w:r>
      <w:r w:rsidR="00BB0548">
        <w:rPr>
          <w:rFonts w:ascii="Times" w:hAnsi="Times" w:cs="Times"/>
          <w:szCs w:val="24"/>
          <w:lang w:eastAsia="zh-CN"/>
        </w:rPr>
        <w:t>; discussion 980-2</w:t>
      </w:r>
    </w:p>
    <w:p w:rsidR="00C441A1" w:rsidRDefault="00C441A1" w:rsidP="00C441A1">
      <w:pPr>
        <w:tabs>
          <w:tab w:val="left" w:pos="-2430"/>
          <w:tab w:val="left" w:pos="2592"/>
          <w:tab w:val="left" w:pos="8280"/>
          <w:tab w:val="left" w:pos="8928"/>
        </w:tabs>
        <w:spacing w:line="240" w:lineRule="atLeast"/>
        <w:ind w:right="-360"/>
        <w:rPr>
          <w:rFonts w:ascii="Times" w:hAnsi="Times" w:cs="Times"/>
          <w:szCs w:val="24"/>
          <w:lang w:eastAsia="zh-CN"/>
        </w:rPr>
      </w:pPr>
    </w:p>
    <w:p w:rsidR="0073449E" w:rsidRPr="00C441A1" w:rsidRDefault="001C6FE1" w:rsidP="00C441A1">
      <w:pPr>
        <w:tabs>
          <w:tab w:val="left" w:pos="-2430"/>
          <w:tab w:val="left" w:pos="2592"/>
          <w:tab w:val="left" w:pos="8280"/>
          <w:tab w:val="left" w:pos="8928"/>
        </w:tabs>
        <w:spacing w:line="240" w:lineRule="atLeast"/>
        <w:ind w:right="-360"/>
        <w:rPr>
          <w:rFonts w:ascii="Times" w:hAnsi="Times" w:cs="Times"/>
          <w:szCs w:val="24"/>
          <w:lang w:eastAsia="zh-CN"/>
        </w:rPr>
      </w:pPr>
      <w:r>
        <w:rPr>
          <w:rFonts w:ascii="Arial" w:hAnsi="Arial"/>
          <w:sz w:val="20"/>
        </w:rPr>
        <w:t>86</w:t>
      </w:r>
      <w:r w:rsidR="0073449E">
        <w:rPr>
          <w:rFonts w:ascii="Arial" w:hAnsi="Arial"/>
          <w:sz w:val="20"/>
        </w:rPr>
        <w:t xml:space="preserve">.  Woodward SH, </w:t>
      </w:r>
      <w:r w:rsidR="00C441A1">
        <w:rPr>
          <w:rFonts w:ascii="Arial" w:hAnsi="Arial"/>
          <w:sz w:val="20"/>
        </w:rPr>
        <w:t>Kaloupek DG, Streeter CC,</w:t>
      </w:r>
      <w:r w:rsidR="0073449E">
        <w:rPr>
          <w:rFonts w:ascii="Arial" w:hAnsi="Arial"/>
          <w:sz w:val="20"/>
        </w:rPr>
        <w:t>et al. Brain, skull and CSF vo</w:t>
      </w:r>
      <w:r w:rsidR="00C441A1">
        <w:rPr>
          <w:rFonts w:ascii="Arial" w:hAnsi="Arial"/>
          <w:sz w:val="20"/>
        </w:rPr>
        <w:t xml:space="preserve">lumes in adult PTSD. </w:t>
      </w:r>
      <w:r w:rsidR="0073449E">
        <w:rPr>
          <w:rFonts w:ascii="Arial" w:hAnsi="Arial"/>
          <w:sz w:val="20"/>
        </w:rPr>
        <w:t xml:space="preserve"> </w:t>
      </w:r>
      <w:r w:rsidR="00C441A1">
        <w:rPr>
          <w:rFonts w:ascii="Arial" w:hAnsi="Arial"/>
          <w:sz w:val="20"/>
        </w:rPr>
        <w:t xml:space="preserve">J </w:t>
      </w:r>
      <w:r w:rsidR="0073449E">
        <w:rPr>
          <w:rFonts w:ascii="Arial" w:hAnsi="Arial"/>
          <w:sz w:val="20"/>
        </w:rPr>
        <w:t xml:space="preserve">        </w:t>
      </w:r>
    </w:p>
    <w:p w:rsidR="0073449E" w:rsidRDefault="00C441A1" w:rsidP="0073449E">
      <w:pPr>
        <w:tabs>
          <w:tab w:val="left" w:pos="-2430"/>
        </w:tabs>
        <w:ind w:right="630"/>
        <w:rPr>
          <w:rFonts w:ascii="Arial" w:hAnsi="Arial"/>
          <w:sz w:val="20"/>
        </w:rPr>
      </w:pPr>
      <w:r>
        <w:rPr>
          <w:rFonts w:ascii="Arial" w:hAnsi="Arial"/>
          <w:sz w:val="20"/>
        </w:rPr>
        <w:t xml:space="preserve">             Trauma Stress 2007 Oct; 20(5) 763-74</w:t>
      </w:r>
    </w:p>
    <w:p w:rsidR="000E0A75" w:rsidRDefault="000E0A75" w:rsidP="000E0A75">
      <w:pPr>
        <w:tabs>
          <w:tab w:val="left" w:pos="-2430"/>
        </w:tabs>
        <w:ind w:right="630"/>
        <w:rPr>
          <w:rFonts w:ascii="Arial" w:hAnsi="Arial"/>
          <w:sz w:val="20"/>
        </w:rPr>
      </w:pPr>
    </w:p>
    <w:p w:rsidR="000E0A75" w:rsidRDefault="00B72143" w:rsidP="000E0A75">
      <w:pPr>
        <w:tabs>
          <w:tab w:val="left" w:pos="-2430"/>
        </w:tabs>
        <w:ind w:right="630"/>
        <w:rPr>
          <w:rFonts w:ascii="Arial" w:hAnsi="Arial"/>
          <w:sz w:val="20"/>
        </w:rPr>
      </w:pPr>
      <w:r>
        <w:rPr>
          <w:rFonts w:ascii="Arial" w:hAnsi="Arial"/>
          <w:sz w:val="20"/>
        </w:rPr>
        <w:t xml:space="preserve"> </w:t>
      </w:r>
      <w:r w:rsidR="001C6FE1">
        <w:rPr>
          <w:rFonts w:ascii="Arial" w:hAnsi="Arial"/>
          <w:sz w:val="20"/>
        </w:rPr>
        <w:t xml:space="preserve">87. </w:t>
      </w:r>
      <w:r w:rsidR="00992E90">
        <w:rPr>
          <w:rFonts w:ascii="Arial" w:hAnsi="Arial"/>
          <w:sz w:val="20"/>
        </w:rPr>
        <w:t xml:space="preserve">Wong WH, Do HM, Lane B. </w:t>
      </w:r>
      <w:r w:rsidR="000E0A75">
        <w:rPr>
          <w:rFonts w:ascii="Arial" w:hAnsi="Arial"/>
          <w:sz w:val="20"/>
        </w:rPr>
        <w:t xml:space="preserve"> </w:t>
      </w:r>
      <w:r w:rsidR="00992E90">
        <w:rPr>
          <w:rFonts w:ascii="Arial" w:hAnsi="Arial"/>
          <w:sz w:val="20"/>
        </w:rPr>
        <w:t>Image g</w:t>
      </w:r>
      <w:r w:rsidR="000E0A75">
        <w:rPr>
          <w:rFonts w:ascii="Arial" w:hAnsi="Arial"/>
          <w:sz w:val="20"/>
        </w:rPr>
        <w:t xml:space="preserve">uided spinal interventions. </w:t>
      </w:r>
    </w:p>
    <w:p w:rsidR="000E0A75" w:rsidRDefault="000E0A75" w:rsidP="009F4342">
      <w:pPr>
        <w:tabs>
          <w:tab w:val="left" w:pos="-2430"/>
        </w:tabs>
        <w:ind w:right="630"/>
        <w:rPr>
          <w:rFonts w:ascii="Arial" w:hAnsi="Arial"/>
          <w:sz w:val="20"/>
        </w:rPr>
      </w:pPr>
      <w:r>
        <w:rPr>
          <w:rFonts w:ascii="Arial" w:hAnsi="Arial"/>
          <w:sz w:val="20"/>
        </w:rPr>
        <w:t xml:space="preserve">         In: </w:t>
      </w:r>
      <w:r w:rsidR="00992E90">
        <w:rPr>
          <w:rFonts w:ascii="Arial" w:hAnsi="Arial"/>
          <w:sz w:val="20"/>
        </w:rPr>
        <w:t>Haaga J</w:t>
      </w:r>
      <w:r>
        <w:rPr>
          <w:rFonts w:ascii="Arial" w:hAnsi="Arial"/>
          <w:sz w:val="20"/>
        </w:rPr>
        <w:t xml:space="preserve">R, Lanzieri CF, </w:t>
      </w:r>
      <w:smartTag w:uri="urn:schemas-microsoft-com:office:smarttags" w:element="Street">
        <w:smartTag w:uri="urn:schemas-microsoft-com:office:smarttags" w:element="address">
          <w:r>
            <w:rPr>
              <w:rFonts w:ascii="Arial" w:hAnsi="Arial"/>
              <w:sz w:val="20"/>
            </w:rPr>
            <w:t>eds   CT</w:t>
          </w:r>
        </w:smartTag>
      </w:smartTag>
      <w:r>
        <w:rPr>
          <w:rFonts w:ascii="Arial" w:hAnsi="Arial"/>
          <w:sz w:val="20"/>
        </w:rPr>
        <w:t xml:space="preserve"> and MR Imaging of the Whole Body. </w:t>
      </w:r>
    </w:p>
    <w:p w:rsidR="000E0A75" w:rsidRDefault="000E0A75" w:rsidP="009F4342">
      <w:pPr>
        <w:tabs>
          <w:tab w:val="left" w:pos="-2430"/>
        </w:tabs>
        <w:ind w:right="630"/>
        <w:rPr>
          <w:rFonts w:ascii="Arial" w:hAnsi="Arial"/>
          <w:sz w:val="20"/>
        </w:rPr>
      </w:pPr>
      <w:r>
        <w:rPr>
          <w:rFonts w:ascii="Arial" w:hAnsi="Arial"/>
          <w:sz w:val="20"/>
        </w:rPr>
        <w:t xml:space="preserve">          Mosby. 4</w:t>
      </w:r>
      <w:r w:rsidRPr="000E0A75">
        <w:rPr>
          <w:rFonts w:ascii="Arial" w:hAnsi="Arial"/>
          <w:sz w:val="20"/>
          <w:vertAlign w:val="superscript"/>
        </w:rPr>
        <w:t>th</w:t>
      </w:r>
      <w:r>
        <w:rPr>
          <w:rFonts w:ascii="Arial" w:hAnsi="Arial"/>
          <w:sz w:val="20"/>
        </w:rPr>
        <w:t xml:space="preserve"> Ed. 2002</w:t>
      </w:r>
    </w:p>
    <w:p w:rsidR="00B72143" w:rsidRDefault="00B72143" w:rsidP="009F4342">
      <w:pPr>
        <w:tabs>
          <w:tab w:val="left" w:pos="-2430"/>
        </w:tabs>
        <w:ind w:right="630"/>
        <w:rPr>
          <w:rFonts w:ascii="Arial" w:hAnsi="Arial"/>
          <w:sz w:val="20"/>
        </w:rPr>
      </w:pPr>
    </w:p>
    <w:p w:rsidR="00801D7D" w:rsidRDefault="001C6FE1" w:rsidP="00801D7D">
      <w:pPr>
        <w:tabs>
          <w:tab w:val="left" w:pos="-2430"/>
        </w:tabs>
        <w:ind w:right="630"/>
        <w:rPr>
          <w:rFonts w:ascii="Arial" w:hAnsi="Arial"/>
          <w:sz w:val="20"/>
        </w:rPr>
      </w:pPr>
      <w:r>
        <w:rPr>
          <w:rFonts w:ascii="Arial" w:hAnsi="Arial"/>
          <w:sz w:val="20"/>
        </w:rPr>
        <w:lastRenderedPageBreak/>
        <w:t>88</w:t>
      </w:r>
      <w:r w:rsidR="00B72143">
        <w:rPr>
          <w:rFonts w:ascii="Arial" w:hAnsi="Arial"/>
          <w:sz w:val="20"/>
        </w:rPr>
        <w:t xml:space="preserve">. </w:t>
      </w:r>
      <w:r>
        <w:rPr>
          <w:rFonts w:ascii="Arial" w:hAnsi="Arial"/>
          <w:sz w:val="20"/>
        </w:rPr>
        <w:t xml:space="preserve"> </w:t>
      </w:r>
      <w:r w:rsidR="00B72143">
        <w:rPr>
          <w:rFonts w:ascii="Arial" w:hAnsi="Arial"/>
          <w:sz w:val="20"/>
        </w:rPr>
        <w:t>Vertinsky AT, Jayaraman MV, Lane B. Radiog</w:t>
      </w:r>
      <w:r w:rsidR="00CF1738">
        <w:rPr>
          <w:rFonts w:ascii="Arial" w:hAnsi="Arial"/>
          <w:sz w:val="20"/>
        </w:rPr>
        <w:t>raphic evaluation of spinal canal</w:t>
      </w:r>
      <w:r w:rsidR="00B72143">
        <w:rPr>
          <w:rFonts w:ascii="Arial" w:hAnsi="Arial"/>
          <w:sz w:val="20"/>
        </w:rPr>
        <w:t xml:space="preserve"> tumors.</w:t>
      </w:r>
      <w:r w:rsidR="00801D7D">
        <w:rPr>
          <w:rFonts w:ascii="Arial" w:hAnsi="Arial"/>
          <w:sz w:val="20"/>
        </w:rPr>
        <w:t xml:space="preserve"> </w:t>
      </w:r>
    </w:p>
    <w:p w:rsidR="00801D7D" w:rsidRDefault="00801D7D" w:rsidP="00801D7D">
      <w:pPr>
        <w:tabs>
          <w:tab w:val="left" w:pos="-2430"/>
        </w:tabs>
        <w:ind w:right="630"/>
        <w:rPr>
          <w:rFonts w:ascii="Arial" w:hAnsi="Arial"/>
          <w:sz w:val="20"/>
        </w:rPr>
      </w:pPr>
      <w:r>
        <w:rPr>
          <w:rFonts w:ascii="Arial" w:hAnsi="Arial"/>
          <w:sz w:val="20"/>
        </w:rPr>
        <w:tab/>
        <w:t xml:space="preserve">Chapter 10, </w:t>
      </w:r>
      <w:r w:rsidR="00CF1738">
        <w:rPr>
          <w:rFonts w:ascii="Arial" w:hAnsi="Arial"/>
          <w:sz w:val="20"/>
        </w:rPr>
        <w:t>In: Tumors of the Spine.  Kim DH, Chang</w:t>
      </w:r>
      <w:r>
        <w:rPr>
          <w:rFonts w:ascii="Arial" w:hAnsi="Arial"/>
          <w:sz w:val="20"/>
        </w:rPr>
        <w:t xml:space="preserve"> U-K et al., eds. Saunders/Elsevier.         </w:t>
      </w:r>
    </w:p>
    <w:p w:rsidR="00CF1738" w:rsidRDefault="00801D7D" w:rsidP="00801D7D">
      <w:pPr>
        <w:tabs>
          <w:tab w:val="left" w:pos="-2430"/>
        </w:tabs>
        <w:ind w:right="630"/>
        <w:rPr>
          <w:rFonts w:ascii="Arial" w:hAnsi="Arial"/>
          <w:sz w:val="20"/>
        </w:rPr>
      </w:pPr>
      <w:r>
        <w:rPr>
          <w:rFonts w:ascii="Arial" w:hAnsi="Arial"/>
          <w:sz w:val="20"/>
        </w:rPr>
        <w:tab/>
        <w:t xml:space="preserve">2008 </w:t>
      </w:r>
    </w:p>
    <w:p w:rsidR="00AD429A" w:rsidRDefault="00AD429A" w:rsidP="009F4342">
      <w:pPr>
        <w:tabs>
          <w:tab w:val="left" w:pos="-2430"/>
        </w:tabs>
        <w:ind w:right="630"/>
        <w:rPr>
          <w:rFonts w:ascii="Arial" w:hAnsi="Arial"/>
          <w:sz w:val="20"/>
        </w:rPr>
      </w:pPr>
    </w:p>
    <w:p w:rsidR="00AD429A" w:rsidRDefault="001C6FE1" w:rsidP="00AD429A">
      <w:r>
        <w:rPr>
          <w:rFonts w:ascii="Arial" w:hAnsi="Arial"/>
          <w:sz w:val="20"/>
        </w:rPr>
        <w:t>89</w:t>
      </w:r>
      <w:r w:rsidR="00AD429A">
        <w:rPr>
          <w:rFonts w:ascii="Arial" w:hAnsi="Arial"/>
          <w:sz w:val="20"/>
        </w:rPr>
        <w:t>.</w:t>
      </w:r>
      <w:r w:rsidR="00AD429A" w:rsidRPr="00AD429A">
        <w:rPr>
          <w:b/>
        </w:rPr>
        <w:t xml:space="preserve"> </w:t>
      </w:r>
      <w:r w:rsidR="00AD429A">
        <w:t>Tedesco MT,</w:t>
      </w:r>
      <w:r w:rsidR="00AD429A" w:rsidRPr="00AD429A">
        <w:t xml:space="preserve"> </w:t>
      </w:r>
      <w:r w:rsidR="00AD429A">
        <w:t>Coogan SM, Dalman</w:t>
      </w:r>
      <w:r w:rsidR="00AD429A" w:rsidRPr="00AD429A">
        <w:t xml:space="preserve"> </w:t>
      </w:r>
      <w:r w:rsidR="00AD429A">
        <w:t>RL, Haukoos JS,</w:t>
      </w:r>
      <w:r w:rsidR="00AD429A" w:rsidRPr="00AD429A">
        <w:t xml:space="preserve"> </w:t>
      </w:r>
      <w:r w:rsidR="00AD429A">
        <w:t xml:space="preserve">Lane B et al.: Risk factors for   </w:t>
      </w:r>
    </w:p>
    <w:p w:rsidR="00035ED1" w:rsidRDefault="00035ED1" w:rsidP="00035ED1">
      <w:r>
        <w:t xml:space="preserve">      dev</w:t>
      </w:r>
      <w:r w:rsidR="00AD429A">
        <w:t xml:space="preserve">eloping  post-procedural microemboli following carotid interventions </w:t>
      </w:r>
      <w:r w:rsidR="000C37F2">
        <w:t xml:space="preserve"> </w:t>
      </w:r>
      <w:r w:rsidR="002A7D73">
        <w:t xml:space="preserve">(J </w:t>
      </w:r>
      <w:r w:rsidR="006B0BAE">
        <w:t xml:space="preserve"> Endovasc Ther</w:t>
      </w:r>
      <w:r w:rsidR="00AD429A">
        <w:t>)</w:t>
      </w:r>
      <w:r w:rsidR="000C37F2">
        <w:t xml:space="preserve"> </w:t>
      </w:r>
      <w:r w:rsidR="00AD429A">
        <w:t xml:space="preserve"> </w:t>
      </w:r>
      <w:r>
        <w:t xml:space="preserve"> </w:t>
      </w:r>
    </w:p>
    <w:p w:rsidR="00AD429A" w:rsidRDefault="00035ED1" w:rsidP="00035ED1">
      <w:r>
        <w:t xml:space="preserve">      </w:t>
      </w:r>
      <w:r w:rsidR="00AD429A">
        <w:t>2007</w:t>
      </w:r>
      <w:r w:rsidR="006B0BAE">
        <w:t xml:space="preserve"> Aug; 14(4):561-7</w:t>
      </w:r>
    </w:p>
    <w:p w:rsidR="002A7D73" w:rsidRDefault="002A7D73" w:rsidP="000C37F2">
      <w:pPr>
        <w:ind w:left="720"/>
      </w:pPr>
    </w:p>
    <w:p w:rsidR="00821EC5" w:rsidRDefault="001C6FE1" w:rsidP="00821EC5">
      <w:pPr>
        <w:tabs>
          <w:tab w:val="left" w:pos="-2430"/>
          <w:tab w:val="left" w:pos="2592"/>
          <w:tab w:val="left" w:pos="8280"/>
          <w:tab w:val="left" w:pos="8928"/>
        </w:tabs>
        <w:spacing w:line="240" w:lineRule="atLeast"/>
        <w:ind w:right="-360"/>
        <w:rPr>
          <w:lang w:eastAsia="zh-CN"/>
        </w:rPr>
      </w:pPr>
      <w:r>
        <w:t>90</w:t>
      </w:r>
      <w:r w:rsidR="002A7D73">
        <w:t>.</w:t>
      </w:r>
      <w:r w:rsidR="00821EC5" w:rsidRPr="00821EC5">
        <w:rPr>
          <w:lang w:eastAsia="zh-CN"/>
        </w:rPr>
        <w:t xml:space="preserve"> </w:t>
      </w:r>
      <w:r w:rsidR="00821EC5">
        <w:rPr>
          <w:lang w:eastAsia="zh-CN"/>
        </w:rPr>
        <w:t>Tedesco</w:t>
      </w:r>
      <w:r w:rsidR="00CB7BDA">
        <w:rPr>
          <w:lang w:eastAsia="zh-CN"/>
        </w:rPr>
        <w:t xml:space="preserve"> MM, Lee JT, Dalman RL, Lane B  </w:t>
      </w:r>
      <w:r w:rsidR="007505D6">
        <w:rPr>
          <w:lang w:eastAsia="zh-CN"/>
        </w:rPr>
        <w:t>et al:</w:t>
      </w:r>
      <w:r w:rsidR="00821EC5">
        <w:rPr>
          <w:lang w:eastAsia="zh-CN"/>
        </w:rPr>
        <w:t xml:space="preserve">       </w:t>
      </w:r>
    </w:p>
    <w:p w:rsidR="00821EC5" w:rsidRDefault="00821EC5" w:rsidP="00821EC5">
      <w:pPr>
        <w:tabs>
          <w:tab w:val="left" w:pos="-2430"/>
          <w:tab w:val="left" w:pos="2592"/>
          <w:tab w:val="left" w:pos="8280"/>
          <w:tab w:val="left" w:pos="8928"/>
        </w:tabs>
        <w:spacing w:line="240" w:lineRule="atLeast"/>
        <w:ind w:right="-360"/>
        <w:rPr>
          <w:lang w:eastAsia="zh-CN"/>
        </w:rPr>
      </w:pPr>
      <w:r>
        <w:rPr>
          <w:lang w:eastAsia="zh-CN"/>
        </w:rPr>
        <w:t xml:space="preserve">       Postprocedural  microembolic events following carotid surgery and carotid angioplasty </w:t>
      </w:r>
    </w:p>
    <w:p w:rsidR="00821EC5" w:rsidRDefault="00821EC5" w:rsidP="00821EC5">
      <w:pPr>
        <w:tabs>
          <w:tab w:val="left" w:pos="-2430"/>
          <w:tab w:val="left" w:pos="2592"/>
          <w:tab w:val="left" w:pos="8280"/>
          <w:tab w:val="left" w:pos="8928"/>
        </w:tabs>
        <w:spacing w:line="240" w:lineRule="atLeast"/>
        <w:ind w:right="-360"/>
        <w:rPr>
          <w:lang w:eastAsia="zh-CN"/>
        </w:rPr>
      </w:pPr>
      <w:r>
        <w:rPr>
          <w:lang w:eastAsia="zh-CN"/>
        </w:rPr>
        <w:t xml:space="preserve">       and stenting.    J Vasc Surg 2007 Aug; 46(2):244-50</w:t>
      </w:r>
    </w:p>
    <w:p w:rsidR="00AD541F" w:rsidRDefault="00AD541F" w:rsidP="00AD541F">
      <w:pPr>
        <w:tabs>
          <w:tab w:val="left" w:pos="-2430"/>
          <w:tab w:val="left" w:pos="2592"/>
          <w:tab w:val="left" w:pos="8280"/>
          <w:tab w:val="left" w:pos="8928"/>
        </w:tabs>
        <w:spacing w:line="240" w:lineRule="atLeast"/>
        <w:ind w:right="-360"/>
        <w:rPr>
          <w:lang w:eastAsia="zh-CN"/>
        </w:rPr>
      </w:pPr>
    </w:p>
    <w:p w:rsidR="00E96F4F" w:rsidRDefault="001C6FE1" w:rsidP="00E96F4F">
      <w:pPr>
        <w:tabs>
          <w:tab w:val="left" w:pos="-2430"/>
          <w:tab w:val="left" w:pos="2592"/>
          <w:tab w:val="left" w:pos="8280"/>
          <w:tab w:val="left" w:pos="8928"/>
        </w:tabs>
        <w:spacing w:line="240" w:lineRule="atLeast"/>
        <w:ind w:right="-360"/>
        <w:rPr>
          <w:lang w:eastAsia="zh-CN"/>
        </w:rPr>
      </w:pPr>
      <w:r>
        <w:rPr>
          <w:lang w:eastAsia="zh-CN"/>
        </w:rPr>
        <w:t>91</w:t>
      </w:r>
      <w:r w:rsidR="00AD541F">
        <w:rPr>
          <w:lang w:eastAsia="zh-CN"/>
        </w:rPr>
        <w:t xml:space="preserve">. </w:t>
      </w:r>
      <w:r w:rsidR="00E96F4F">
        <w:rPr>
          <w:lang w:eastAsia="zh-CN"/>
        </w:rPr>
        <w:t xml:space="preserve">Tedesco MM, Dalman RL, </w:t>
      </w:r>
      <w:r w:rsidR="00A671F7">
        <w:rPr>
          <w:lang w:eastAsia="zh-CN"/>
        </w:rPr>
        <w:t xml:space="preserve">Zhou W, </w:t>
      </w:r>
      <w:r w:rsidR="00E96F4F">
        <w:rPr>
          <w:lang w:eastAsia="zh-CN"/>
        </w:rPr>
        <w:t xml:space="preserve">Coogan SM, </w:t>
      </w:r>
      <w:r w:rsidR="00AD541F">
        <w:rPr>
          <w:lang w:eastAsia="zh-CN"/>
        </w:rPr>
        <w:t>Lane B</w:t>
      </w:r>
      <w:r w:rsidR="00E96F4F">
        <w:rPr>
          <w:lang w:eastAsia="zh-CN"/>
        </w:rPr>
        <w:t>,</w:t>
      </w:r>
      <w:r w:rsidR="00AD541F">
        <w:rPr>
          <w:lang w:eastAsia="zh-CN"/>
        </w:rPr>
        <w:t xml:space="preserve"> </w:t>
      </w:r>
      <w:r w:rsidR="00EB5D3C">
        <w:rPr>
          <w:lang w:eastAsia="zh-CN"/>
        </w:rPr>
        <w:t xml:space="preserve"> </w:t>
      </w:r>
      <w:r w:rsidR="00E96F4F">
        <w:rPr>
          <w:lang w:eastAsia="zh-CN"/>
        </w:rPr>
        <w:t>Lee JT</w:t>
      </w:r>
      <w:r w:rsidR="00AD541F">
        <w:rPr>
          <w:lang w:eastAsia="zh-CN"/>
        </w:rPr>
        <w:t>:</w:t>
      </w:r>
      <w:r w:rsidR="00E96F4F" w:rsidRPr="00E96F4F">
        <w:rPr>
          <w:lang w:eastAsia="zh-CN"/>
        </w:rPr>
        <w:t xml:space="preserve"> </w:t>
      </w:r>
      <w:r w:rsidR="00E96F4F">
        <w:rPr>
          <w:lang w:eastAsia="zh-CN"/>
        </w:rPr>
        <w:t xml:space="preserve">Reduction in post-procedure </w:t>
      </w:r>
    </w:p>
    <w:p w:rsidR="00E96F4F" w:rsidRDefault="00E96F4F" w:rsidP="00E96F4F">
      <w:pPr>
        <w:tabs>
          <w:tab w:val="left" w:pos="-2430"/>
          <w:tab w:val="left" w:pos="2592"/>
          <w:tab w:val="left" w:pos="8280"/>
          <w:tab w:val="left" w:pos="8928"/>
        </w:tabs>
        <w:spacing w:line="240" w:lineRule="atLeast"/>
        <w:ind w:right="-360"/>
        <w:rPr>
          <w:lang w:eastAsia="zh-CN"/>
        </w:rPr>
      </w:pPr>
      <w:r>
        <w:rPr>
          <w:lang w:eastAsia="zh-CN"/>
        </w:rPr>
        <w:t xml:space="preserve">       microemboli following retrospective quality assessment and practice improvement measures for     </w:t>
      </w:r>
    </w:p>
    <w:p w:rsidR="00E96F4F" w:rsidRDefault="00E96F4F" w:rsidP="00E96F4F">
      <w:pPr>
        <w:tabs>
          <w:tab w:val="left" w:pos="-2430"/>
          <w:tab w:val="left" w:pos="2592"/>
          <w:tab w:val="left" w:pos="8280"/>
          <w:tab w:val="left" w:pos="8928"/>
        </w:tabs>
        <w:spacing w:line="240" w:lineRule="atLeast"/>
        <w:ind w:right="-360"/>
        <w:rPr>
          <w:lang w:eastAsia="zh-CN"/>
        </w:rPr>
      </w:pPr>
      <w:r>
        <w:rPr>
          <w:lang w:eastAsia="zh-CN"/>
        </w:rPr>
        <w:t xml:space="preserve">       carotid angioplasty and stenting. J Vasc Surgery 2009 Mar; 49 (3): 607-12</w:t>
      </w:r>
    </w:p>
    <w:p w:rsidR="00E96F4F" w:rsidRDefault="00E96F4F" w:rsidP="00E96F4F">
      <w:pPr>
        <w:tabs>
          <w:tab w:val="left" w:pos="-2430"/>
          <w:tab w:val="left" w:pos="2592"/>
          <w:tab w:val="left" w:pos="8280"/>
          <w:tab w:val="left" w:pos="8928"/>
        </w:tabs>
        <w:spacing w:line="240" w:lineRule="atLeast"/>
        <w:ind w:right="-360"/>
        <w:rPr>
          <w:lang w:eastAsia="zh-CN"/>
        </w:rPr>
      </w:pPr>
    </w:p>
    <w:p w:rsidR="00285E13" w:rsidRDefault="001C6FE1" w:rsidP="00285E13">
      <w:pPr>
        <w:tabs>
          <w:tab w:val="left" w:pos="-2430"/>
          <w:tab w:val="left" w:pos="2592"/>
          <w:tab w:val="left" w:pos="8280"/>
          <w:tab w:val="left" w:pos="8928"/>
        </w:tabs>
        <w:spacing w:line="240" w:lineRule="atLeast"/>
        <w:ind w:right="-360"/>
        <w:rPr>
          <w:lang w:eastAsia="zh-CN"/>
        </w:rPr>
      </w:pPr>
      <w:r>
        <w:rPr>
          <w:lang w:eastAsia="zh-CN"/>
        </w:rPr>
        <w:t>92</w:t>
      </w:r>
      <w:r w:rsidR="00C71504">
        <w:rPr>
          <w:lang w:eastAsia="zh-CN"/>
        </w:rPr>
        <w:t>. Gonella</w:t>
      </w:r>
      <w:r w:rsidR="004058D5">
        <w:rPr>
          <w:lang w:eastAsia="zh-CN"/>
        </w:rPr>
        <w:t xml:space="preserve"> MC, Fischbein N</w:t>
      </w:r>
      <w:r w:rsidR="00634748">
        <w:rPr>
          <w:lang w:eastAsia="zh-CN"/>
        </w:rPr>
        <w:t>J</w:t>
      </w:r>
      <w:r w:rsidR="004058D5">
        <w:rPr>
          <w:lang w:eastAsia="zh-CN"/>
        </w:rPr>
        <w:t xml:space="preserve">, </w:t>
      </w:r>
      <w:r w:rsidR="00634748">
        <w:rPr>
          <w:lang w:eastAsia="zh-CN"/>
        </w:rPr>
        <w:t>Lane B, Shuer L, Greicius MD</w:t>
      </w:r>
      <w:r w:rsidR="00285E13">
        <w:rPr>
          <w:lang w:eastAsia="zh-CN"/>
        </w:rPr>
        <w:t xml:space="preserve">: Episodic encephalopathy due to an </w:t>
      </w:r>
    </w:p>
    <w:p w:rsidR="004058D5" w:rsidRDefault="00285E13" w:rsidP="00285E13">
      <w:pPr>
        <w:tabs>
          <w:tab w:val="left" w:pos="-2430"/>
          <w:tab w:val="left" w:pos="2592"/>
          <w:tab w:val="left" w:pos="8280"/>
          <w:tab w:val="left" w:pos="8928"/>
        </w:tabs>
        <w:spacing w:line="240" w:lineRule="atLeast"/>
        <w:ind w:right="-360"/>
        <w:rPr>
          <w:lang w:eastAsia="zh-CN"/>
        </w:rPr>
      </w:pPr>
      <w:r>
        <w:rPr>
          <w:lang w:eastAsia="zh-CN"/>
        </w:rPr>
        <w:t xml:space="preserve">      occult spinal vascular malformation complicated by  superficial siderosis.</w:t>
      </w:r>
    </w:p>
    <w:p w:rsidR="004058D5" w:rsidRDefault="00634748" w:rsidP="004058D5">
      <w:pPr>
        <w:tabs>
          <w:tab w:val="left" w:pos="-2430"/>
          <w:tab w:val="left" w:pos="2592"/>
          <w:tab w:val="left" w:pos="8280"/>
          <w:tab w:val="left" w:pos="8928"/>
        </w:tabs>
        <w:spacing w:line="240" w:lineRule="atLeast"/>
        <w:ind w:right="-360"/>
        <w:rPr>
          <w:lang w:eastAsia="zh-CN"/>
        </w:rPr>
      </w:pPr>
      <w:r>
        <w:rPr>
          <w:lang w:eastAsia="zh-CN"/>
        </w:rPr>
        <w:t xml:space="preserve">      </w:t>
      </w:r>
      <w:r w:rsidR="00145014">
        <w:rPr>
          <w:lang w:eastAsia="zh-CN"/>
        </w:rPr>
        <w:t>Clinical Neurology and N</w:t>
      </w:r>
      <w:r w:rsidR="00285E13">
        <w:rPr>
          <w:lang w:eastAsia="zh-CN"/>
        </w:rPr>
        <w:t xml:space="preserve">eurosurgery, October  </w:t>
      </w:r>
      <w:r w:rsidR="0089509A">
        <w:rPr>
          <w:lang w:eastAsia="zh-CN"/>
        </w:rPr>
        <w:t>2009</w:t>
      </w:r>
      <w:r w:rsidR="00CD59E2">
        <w:rPr>
          <w:lang w:eastAsia="zh-CN"/>
        </w:rPr>
        <w:t xml:space="preserve"> </w:t>
      </w:r>
    </w:p>
    <w:p w:rsidR="00530A0B" w:rsidRDefault="00530A0B" w:rsidP="004058D5">
      <w:pPr>
        <w:tabs>
          <w:tab w:val="left" w:pos="-2430"/>
          <w:tab w:val="left" w:pos="2592"/>
          <w:tab w:val="left" w:pos="8280"/>
          <w:tab w:val="left" w:pos="8928"/>
        </w:tabs>
        <w:spacing w:line="240" w:lineRule="atLeast"/>
        <w:ind w:right="-360"/>
        <w:rPr>
          <w:lang w:eastAsia="zh-CN"/>
        </w:rPr>
      </w:pPr>
    </w:p>
    <w:p w:rsidR="00530A0B" w:rsidRDefault="001C6FE1" w:rsidP="00530A0B">
      <w:pPr>
        <w:tabs>
          <w:tab w:val="left" w:pos="-2430"/>
          <w:tab w:val="left" w:pos="2592"/>
          <w:tab w:val="left" w:pos="8280"/>
          <w:tab w:val="left" w:pos="8928"/>
        </w:tabs>
        <w:spacing w:line="240" w:lineRule="atLeast"/>
        <w:ind w:right="-360"/>
        <w:rPr>
          <w:lang w:eastAsia="zh-CN"/>
        </w:rPr>
      </w:pPr>
      <w:r>
        <w:rPr>
          <w:lang w:eastAsia="zh-CN"/>
        </w:rPr>
        <w:t>93</w:t>
      </w:r>
      <w:r w:rsidR="00530A0B">
        <w:rPr>
          <w:lang w:eastAsia="zh-CN"/>
        </w:rPr>
        <w:t xml:space="preserve">. Zhou W, Dinishak D, Lane B, Hernandez-Boussard T, Bech F, Rosen A: Long-term radiographic  </w:t>
      </w:r>
    </w:p>
    <w:p w:rsidR="00530A0B" w:rsidRDefault="00145014" w:rsidP="00530A0B">
      <w:pPr>
        <w:tabs>
          <w:tab w:val="left" w:pos="-2430"/>
          <w:tab w:val="left" w:pos="2592"/>
          <w:tab w:val="left" w:pos="8280"/>
          <w:tab w:val="left" w:pos="8928"/>
        </w:tabs>
        <w:spacing w:line="240" w:lineRule="atLeast"/>
        <w:ind w:right="-360"/>
        <w:rPr>
          <w:lang w:eastAsia="zh-CN"/>
        </w:rPr>
      </w:pPr>
      <w:r>
        <w:rPr>
          <w:lang w:eastAsia="zh-CN"/>
        </w:rPr>
        <w:t xml:space="preserve">       </w:t>
      </w:r>
      <w:r w:rsidR="00530A0B">
        <w:rPr>
          <w:lang w:eastAsia="zh-CN"/>
        </w:rPr>
        <w:t xml:space="preserve">outcomes of microemboli following carotid interventions. </w:t>
      </w:r>
      <w:r>
        <w:rPr>
          <w:lang w:eastAsia="zh-CN"/>
        </w:rPr>
        <w:t xml:space="preserve">J Vasc Surg </w:t>
      </w:r>
      <w:r w:rsidR="00530A0B">
        <w:rPr>
          <w:lang w:eastAsia="zh-CN"/>
        </w:rPr>
        <w:t>2009</w:t>
      </w:r>
      <w:r w:rsidR="00692360">
        <w:rPr>
          <w:lang w:eastAsia="zh-CN"/>
        </w:rPr>
        <w:t xml:space="preserve"> Dec</w:t>
      </w:r>
      <w:r w:rsidR="00346E59">
        <w:rPr>
          <w:lang w:eastAsia="zh-CN"/>
        </w:rPr>
        <w:t>: 50(6): 1314-9</w:t>
      </w:r>
    </w:p>
    <w:p w:rsidR="00145014" w:rsidRDefault="00145014" w:rsidP="00530A0B">
      <w:pPr>
        <w:tabs>
          <w:tab w:val="left" w:pos="-2430"/>
          <w:tab w:val="left" w:pos="2592"/>
          <w:tab w:val="left" w:pos="8280"/>
          <w:tab w:val="left" w:pos="8928"/>
        </w:tabs>
        <w:spacing w:line="240" w:lineRule="atLeast"/>
        <w:ind w:right="-360"/>
        <w:rPr>
          <w:lang w:eastAsia="zh-CN"/>
        </w:rPr>
      </w:pPr>
    </w:p>
    <w:p w:rsidR="00145014" w:rsidRDefault="001C6FE1" w:rsidP="00530A0B">
      <w:pPr>
        <w:tabs>
          <w:tab w:val="left" w:pos="-2430"/>
          <w:tab w:val="left" w:pos="2592"/>
          <w:tab w:val="left" w:pos="8280"/>
          <w:tab w:val="left" w:pos="8928"/>
        </w:tabs>
        <w:spacing w:line="240" w:lineRule="atLeast"/>
        <w:ind w:right="-360"/>
        <w:rPr>
          <w:lang w:eastAsia="zh-CN"/>
        </w:rPr>
      </w:pPr>
      <w:r>
        <w:rPr>
          <w:lang w:eastAsia="zh-CN"/>
        </w:rPr>
        <w:t>94</w:t>
      </w:r>
      <w:r w:rsidR="00145014">
        <w:rPr>
          <w:lang w:eastAsia="zh-CN"/>
        </w:rPr>
        <w:t xml:space="preserve">. Dinishak D, Zhou W, Ortega M, Zareie R, Lane B, Rosen A: Interrater reliability of microemboli  </w:t>
      </w:r>
    </w:p>
    <w:p w:rsidR="00145014" w:rsidRDefault="00145014" w:rsidP="00530A0B">
      <w:pPr>
        <w:tabs>
          <w:tab w:val="left" w:pos="-2430"/>
          <w:tab w:val="left" w:pos="2592"/>
          <w:tab w:val="left" w:pos="8280"/>
          <w:tab w:val="left" w:pos="8928"/>
        </w:tabs>
        <w:spacing w:line="240" w:lineRule="atLeast"/>
        <w:ind w:right="-360"/>
        <w:rPr>
          <w:lang w:eastAsia="zh-CN"/>
        </w:rPr>
      </w:pPr>
      <w:r>
        <w:rPr>
          <w:lang w:eastAsia="zh-CN"/>
        </w:rPr>
        <w:t xml:space="preserve">      volume measurements following carotid interventions. Submitted </w:t>
      </w:r>
      <w:r w:rsidR="00E02402">
        <w:rPr>
          <w:lang w:eastAsia="zh-CN"/>
        </w:rPr>
        <w:t>to Stroke, October 2009</w:t>
      </w:r>
    </w:p>
    <w:p w:rsidR="00FF7D97" w:rsidRDefault="00FF7D97" w:rsidP="00530A0B">
      <w:pPr>
        <w:tabs>
          <w:tab w:val="left" w:pos="-2430"/>
          <w:tab w:val="left" w:pos="2592"/>
          <w:tab w:val="left" w:pos="8280"/>
          <w:tab w:val="left" w:pos="8928"/>
        </w:tabs>
        <w:spacing w:line="240" w:lineRule="atLeast"/>
        <w:ind w:right="-360"/>
        <w:rPr>
          <w:lang w:eastAsia="zh-CN"/>
        </w:rPr>
      </w:pPr>
    </w:p>
    <w:p w:rsidR="00A81707" w:rsidRDefault="001C6FE1" w:rsidP="00A81707">
      <w:pPr>
        <w:tabs>
          <w:tab w:val="left" w:pos="-2430"/>
          <w:tab w:val="left" w:pos="2592"/>
          <w:tab w:val="left" w:pos="8280"/>
          <w:tab w:val="left" w:pos="8928"/>
        </w:tabs>
        <w:spacing w:line="240" w:lineRule="atLeast"/>
        <w:ind w:right="-360"/>
        <w:rPr>
          <w:lang w:eastAsia="zh-CN"/>
        </w:rPr>
      </w:pPr>
      <w:r>
        <w:rPr>
          <w:lang w:eastAsia="zh-CN"/>
        </w:rPr>
        <w:t>95</w:t>
      </w:r>
      <w:r w:rsidR="00FF7D97">
        <w:rPr>
          <w:lang w:eastAsia="zh-CN"/>
        </w:rPr>
        <w:t xml:space="preserve">. </w:t>
      </w:r>
      <w:r w:rsidR="007505D6">
        <w:rPr>
          <w:lang w:eastAsia="zh-CN"/>
        </w:rPr>
        <w:t xml:space="preserve"> </w:t>
      </w:r>
      <w:r w:rsidR="00FF7D97">
        <w:rPr>
          <w:lang w:eastAsia="zh-CN"/>
        </w:rPr>
        <w:t xml:space="preserve">Leal JI, Orgaz A, Fontcuberta J, </w:t>
      </w:r>
      <w:r w:rsidR="008A392F">
        <w:rPr>
          <w:lang w:eastAsia="zh-CN"/>
        </w:rPr>
        <w:t xml:space="preserve">Flores A, Doblas M, Garcia-Benassi JM, Lane B </w:t>
      </w:r>
      <w:r w:rsidR="00FF7D97">
        <w:rPr>
          <w:lang w:eastAsia="zh-CN"/>
        </w:rPr>
        <w:t xml:space="preserve">et al: A </w:t>
      </w:r>
      <w:r w:rsidR="00A81707">
        <w:rPr>
          <w:lang w:eastAsia="zh-CN"/>
        </w:rPr>
        <w:t xml:space="preserve">  </w:t>
      </w:r>
    </w:p>
    <w:p w:rsidR="00A81707" w:rsidRDefault="00A81707" w:rsidP="00A81707">
      <w:pPr>
        <w:tabs>
          <w:tab w:val="left" w:pos="-2430"/>
          <w:tab w:val="left" w:pos="2592"/>
          <w:tab w:val="left" w:pos="8280"/>
          <w:tab w:val="left" w:pos="8928"/>
        </w:tabs>
        <w:spacing w:line="240" w:lineRule="atLeast"/>
        <w:ind w:right="-360"/>
        <w:rPr>
          <w:lang w:eastAsia="zh-CN"/>
        </w:rPr>
      </w:pPr>
      <w:r>
        <w:rPr>
          <w:lang w:eastAsia="zh-CN"/>
        </w:rPr>
        <w:t xml:space="preserve">         </w:t>
      </w:r>
      <w:r w:rsidR="00FF7D97">
        <w:rPr>
          <w:lang w:eastAsia="zh-CN"/>
        </w:rPr>
        <w:t>prospective evaluation of cerebral infarction following transcervical carotid stenti</w:t>
      </w:r>
      <w:r w:rsidR="008A392F">
        <w:rPr>
          <w:lang w:eastAsia="zh-CN"/>
        </w:rPr>
        <w:t xml:space="preserve">ng with </w:t>
      </w:r>
      <w:r>
        <w:rPr>
          <w:lang w:eastAsia="zh-CN"/>
        </w:rPr>
        <w:t xml:space="preserve">    </w:t>
      </w:r>
    </w:p>
    <w:p w:rsidR="00FF7D97" w:rsidRDefault="00A81707" w:rsidP="00A81707">
      <w:pPr>
        <w:tabs>
          <w:tab w:val="left" w:pos="-2430"/>
          <w:tab w:val="left" w:pos="2592"/>
          <w:tab w:val="left" w:pos="8280"/>
          <w:tab w:val="left" w:pos="8928"/>
        </w:tabs>
        <w:spacing w:line="240" w:lineRule="atLeast"/>
        <w:ind w:right="-360"/>
        <w:rPr>
          <w:lang w:eastAsia="zh-CN"/>
        </w:rPr>
      </w:pPr>
      <w:r>
        <w:rPr>
          <w:lang w:eastAsia="zh-CN"/>
        </w:rPr>
        <w:t xml:space="preserve">         </w:t>
      </w:r>
      <w:r w:rsidR="008A392F">
        <w:rPr>
          <w:lang w:eastAsia="zh-CN"/>
        </w:rPr>
        <w:t xml:space="preserve">carotid </w:t>
      </w:r>
      <w:r>
        <w:rPr>
          <w:lang w:eastAsia="zh-CN"/>
        </w:rPr>
        <w:t xml:space="preserve"> </w:t>
      </w:r>
      <w:r w:rsidR="008A392F">
        <w:rPr>
          <w:lang w:eastAsia="zh-CN"/>
        </w:rPr>
        <w:t>flow reversal. Eur J Vasc Surg 2010 Feb.  ( in press)</w:t>
      </w:r>
    </w:p>
    <w:p w:rsidR="00A77976" w:rsidRDefault="00A77976" w:rsidP="00FF7D97">
      <w:pPr>
        <w:tabs>
          <w:tab w:val="left" w:pos="-2430"/>
          <w:tab w:val="left" w:pos="2592"/>
          <w:tab w:val="left" w:pos="8280"/>
          <w:tab w:val="left" w:pos="8928"/>
        </w:tabs>
        <w:spacing w:line="240" w:lineRule="atLeast"/>
        <w:ind w:right="-360"/>
        <w:rPr>
          <w:lang w:eastAsia="zh-CN"/>
        </w:rPr>
      </w:pPr>
    </w:p>
    <w:p w:rsidR="00DC2003" w:rsidRDefault="00A77976" w:rsidP="00FF7D97">
      <w:pPr>
        <w:tabs>
          <w:tab w:val="left" w:pos="-2430"/>
          <w:tab w:val="left" w:pos="2592"/>
          <w:tab w:val="left" w:pos="8280"/>
          <w:tab w:val="left" w:pos="8928"/>
        </w:tabs>
        <w:spacing w:line="240" w:lineRule="atLeast"/>
        <w:ind w:right="-360"/>
        <w:rPr>
          <w:lang w:eastAsia="zh-CN"/>
        </w:rPr>
      </w:pPr>
      <w:r>
        <w:rPr>
          <w:lang w:eastAsia="zh-CN"/>
        </w:rPr>
        <w:t xml:space="preserve">96. </w:t>
      </w:r>
      <w:r w:rsidR="007505D6">
        <w:rPr>
          <w:lang w:eastAsia="zh-CN"/>
        </w:rPr>
        <w:t xml:space="preserve"> </w:t>
      </w:r>
      <w:r>
        <w:rPr>
          <w:lang w:eastAsia="zh-CN"/>
        </w:rPr>
        <w:t xml:space="preserve">Tafti BA, Boakye M, Segall G, Clark D, Lane B et al: Evaluation of facetogenic neck pain using </w:t>
      </w:r>
    </w:p>
    <w:p w:rsidR="00A77976" w:rsidRDefault="00DC2003" w:rsidP="00FF7D97">
      <w:pPr>
        <w:tabs>
          <w:tab w:val="left" w:pos="-2430"/>
          <w:tab w:val="left" w:pos="2592"/>
          <w:tab w:val="left" w:pos="8280"/>
          <w:tab w:val="left" w:pos="8928"/>
        </w:tabs>
        <w:spacing w:line="240" w:lineRule="atLeast"/>
        <w:ind w:right="-360"/>
        <w:rPr>
          <w:lang w:eastAsia="zh-CN"/>
        </w:rPr>
      </w:pPr>
      <w:r>
        <w:rPr>
          <w:lang w:eastAsia="zh-CN"/>
        </w:rPr>
        <w:t xml:space="preserve">       </w:t>
      </w:r>
      <w:r w:rsidR="00A77976">
        <w:rPr>
          <w:lang w:eastAsia="zh-CN"/>
        </w:rPr>
        <w:t xml:space="preserve">18F-Fluoride PET-CT.  </w:t>
      </w:r>
      <w:r w:rsidR="000F7ED9">
        <w:rPr>
          <w:lang w:eastAsia="zh-CN"/>
        </w:rPr>
        <w:t>(</w:t>
      </w:r>
      <w:r w:rsidR="00A77976">
        <w:rPr>
          <w:lang w:eastAsia="zh-CN"/>
        </w:rPr>
        <w:t>submitted</w:t>
      </w:r>
      <w:r w:rsidR="000F7ED9">
        <w:rPr>
          <w:lang w:eastAsia="zh-CN"/>
        </w:rPr>
        <w:t>)</w:t>
      </w:r>
    </w:p>
    <w:p w:rsidR="004058D5" w:rsidRDefault="004058D5" w:rsidP="004058D5">
      <w:pPr>
        <w:tabs>
          <w:tab w:val="left" w:pos="-2430"/>
          <w:tab w:val="left" w:pos="2592"/>
          <w:tab w:val="left" w:pos="8280"/>
          <w:tab w:val="left" w:pos="8928"/>
        </w:tabs>
        <w:spacing w:line="240" w:lineRule="atLeast"/>
        <w:ind w:right="-360"/>
        <w:rPr>
          <w:lang w:eastAsia="zh-CN"/>
        </w:rPr>
      </w:pPr>
      <w:r>
        <w:rPr>
          <w:lang w:eastAsia="zh-CN"/>
        </w:rPr>
        <w:t xml:space="preserve">      </w:t>
      </w:r>
    </w:p>
    <w:p w:rsidR="004058D5" w:rsidRDefault="004058D5" w:rsidP="00AD541F">
      <w:pPr>
        <w:tabs>
          <w:tab w:val="left" w:pos="-2430"/>
          <w:tab w:val="left" w:pos="2592"/>
          <w:tab w:val="left" w:pos="8280"/>
          <w:tab w:val="left" w:pos="8928"/>
        </w:tabs>
        <w:spacing w:line="240" w:lineRule="atLeast"/>
        <w:ind w:right="-360"/>
        <w:rPr>
          <w:lang w:eastAsia="zh-CN"/>
        </w:rPr>
      </w:pPr>
      <w:r>
        <w:rPr>
          <w:lang w:eastAsia="zh-CN"/>
        </w:rPr>
        <w:t xml:space="preserve">  </w:t>
      </w:r>
      <w:r>
        <w:rPr>
          <w:lang w:eastAsia="zh-CN"/>
        </w:rPr>
        <w:tab/>
      </w:r>
    </w:p>
    <w:p w:rsidR="00AD541F" w:rsidRDefault="00AD541F" w:rsidP="00821EC5">
      <w:pPr>
        <w:tabs>
          <w:tab w:val="left" w:pos="-2430"/>
          <w:tab w:val="left" w:pos="2592"/>
          <w:tab w:val="left" w:pos="8280"/>
          <w:tab w:val="left" w:pos="8928"/>
        </w:tabs>
        <w:spacing w:line="240" w:lineRule="atLeast"/>
        <w:ind w:right="-360"/>
      </w:pPr>
    </w:p>
    <w:p w:rsidR="00821EC5" w:rsidRDefault="00821EC5" w:rsidP="00821EC5">
      <w:pPr>
        <w:tabs>
          <w:tab w:val="left" w:pos="-2430"/>
          <w:tab w:val="left" w:pos="2592"/>
          <w:tab w:val="left" w:pos="8280"/>
          <w:tab w:val="left" w:pos="8928"/>
        </w:tabs>
        <w:spacing w:line="240" w:lineRule="atLeast"/>
        <w:ind w:right="-360"/>
      </w:pPr>
    </w:p>
    <w:p w:rsidR="00821EC5" w:rsidRDefault="00821EC5" w:rsidP="00821EC5">
      <w:pPr>
        <w:tabs>
          <w:tab w:val="left" w:pos="-2430"/>
          <w:tab w:val="left" w:pos="2592"/>
          <w:tab w:val="left" w:pos="8280"/>
          <w:tab w:val="left" w:pos="8928"/>
        </w:tabs>
        <w:spacing w:line="240" w:lineRule="atLeast"/>
        <w:ind w:right="-360"/>
      </w:pPr>
    </w:p>
    <w:p w:rsidR="002A7D73" w:rsidRDefault="002A7D73" w:rsidP="002A7D73"/>
    <w:p w:rsidR="002A7D73" w:rsidRPr="00AD429A" w:rsidRDefault="002A7D73" w:rsidP="000C37F2">
      <w:pPr>
        <w:ind w:left="720"/>
      </w:pPr>
    </w:p>
    <w:p w:rsidR="00AD429A" w:rsidRDefault="00AD429A" w:rsidP="00AD429A">
      <w:pPr>
        <w:rPr>
          <w:b/>
        </w:rPr>
      </w:pPr>
    </w:p>
    <w:p w:rsidR="00AD429A" w:rsidRDefault="00AD429A" w:rsidP="00AD429A"/>
    <w:p w:rsidR="00AD429A" w:rsidRDefault="00AD429A" w:rsidP="00AD429A"/>
    <w:p w:rsidR="00AD429A" w:rsidRDefault="00AD429A" w:rsidP="00AD429A"/>
    <w:p w:rsidR="00B72143" w:rsidRDefault="000C6846" w:rsidP="009F4342">
      <w:pPr>
        <w:tabs>
          <w:tab w:val="left" w:pos="-2430"/>
        </w:tabs>
        <w:ind w:right="630"/>
        <w:rPr>
          <w:rFonts w:ascii="Arial" w:hAnsi="Arial"/>
          <w:sz w:val="20"/>
        </w:rPr>
      </w:pPr>
      <w:r>
        <w:rPr>
          <w:rFonts w:ascii="Arial" w:hAnsi="Arial"/>
          <w:sz w:val="20"/>
        </w:rPr>
        <w:t xml:space="preserve">       </w:t>
      </w:r>
    </w:p>
    <w:p w:rsidR="0055521B" w:rsidRDefault="0055521B">
      <w:pPr>
        <w:tabs>
          <w:tab w:val="left" w:pos="-2430"/>
        </w:tabs>
        <w:ind w:right="630"/>
        <w:rPr>
          <w:rFonts w:ascii="Arial" w:hAnsi="Arial"/>
          <w:sz w:val="20"/>
        </w:rPr>
      </w:pPr>
    </w:p>
    <w:p w:rsidR="0055521B" w:rsidRDefault="0055521B">
      <w:pPr>
        <w:tabs>
          <w:tab w:val="left" w:pos="-2430"/>
        </w:tabs>
        <w:ind w:right="630"/>
        <w:rPr>
          <w:rFonts w:ascii="Arial" w:hAnsi="Arial"/>
          <w:sz w:val="20"/>
        </w:rPr>
      </w:pPr>
      <w:r>
        <w:rPr>
          <w:rFonts w:ascii="Arial" w:hAnsi="Arial"/>
          <w:sz w:val="20"/>
        </w:rPr>
        <w:t xml:space="preserve">PRESENTATIONS and ABSTRACTS:     </w:t>
      </w:r>
    </w:p>
    <w:p w:rsidR="0055521B" w:rsidRDefault="0055521B">
      <w:pPr>
        <w:tabs>
          <w:tab w:val="left" w:pos="864"/>
          <w:tab w:val="left" w:pos="2592"/>
          <w:tab w:val="left" w:pos="8280"/>
          <w:tab w:val="left" w:pos="8928"/>
        </w:tabs>
        <w:ind w:right="-360"/>
        <w:rPr>
          <w:rFonts w:ascii="Arial" w:hAnsi="Arial"/>
          <w:sz w:val="20"/>
        </w:rPr>
      </w:pPr>
    </w:p>
    <w:p w:rsidR="0055521B" w:rsidRDefault="0055521B">
      <w:pPr>
        <w:tabs>
          <w:tab w:val="left" w:pos="864"/>
          <w:tab w:val="left" w:pos="2592"/>
          <w:tab w:val="left" w:pos="8280"/>
          <w:tab w:val="left" w:pos="8928"/>
        </w:tabs>
        <w:spacing w:line="240" w:lineRule="atLeast"/>
        <w:ind w:left="864" w:right="-360" w:hanging="864"/>
        <w:rPr>
          <w:rFonts w:ascii="Arial" w:hAnsi="Arial"/>
          <w:sz w:val="20"/>
        </w:rPr>
      </w:pPr>
      <w:r>
        <w:rPr>
          <w:rFonts w:ascii="Arial" w:hAnsi="Arial"/>
          <w:sz w:val="20"/>
        </w:rPr>
        <w:t>1.</w:t>
      </w:r>
      <w:r>
        <w:rPr>
          <w:rFonts w:ascii="Arial" w:hAnsi="Arial"/>
          <w:sz w:val="20"/>
        </w:rPr>
        <w:tab/>
        <w:t>American Society of Neuroradiology</w:t>
      </w:r>
      <w:r>
        <w:rPr>
          <w:rFonts w:ascii="Arial" w:hAnsi="Arial"/>
          <w:sz w:val="20"/>
        </w:rPr>
        <w:tab/>
        <w:t>April 1973</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Boston</w:t>
          </w:r>
        </w:smartTag>
        <w:r>
          <w:rPr>
            <w:rFonts w:ascii="Arial" w:hAnsi="Arial"/>
            <w:sz w:val="20"/>
          </w:rPr>
          <w:t xml:space="preserve">, </w:t>
        </w:r>
        <w:smartTag w:uri="urn:schemas-microsoft-com:office:smarttags" w:element="State">
          <w:r>
            <w:rPr>
              <w:rFonts w:ascii="Arial" w:hAnsi="Arial"/>
              <w:sz w:val="20"/>
            </w:rPr>
            <w:t>MA</w:t>
          </w:r>
        </w:smartTag>
      </w:smartTag>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lastRenderedPageBreak/>
        <w:tab/>
        <w:t>Annual Meeting</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"Cerebrospinal Fluid Pulsations at Myelography:  A Videodensitomet</w:t>
      </w:r>
      <w:r w:rsidR="0075538B">
        <w:rPr>
          <w:rFonts w:ascii="Arial" w:hAnsi="Arial"/>
          <w:sz w:val="20"/>
        </w:rPr>
        <w:t>ric Study</w:t>
      </w:r>
    </w:p>
    <w:p w:rsidR="0075538B" w:rsidRDefault="0075538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(Cornelius G. Dyke Award presentation)</w:t>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2.</w:t>
      </w:r>
      <w:r>
        <w:rPr>
          <w:rFonts w:ascii="Arial" w:hAnsi="Arial"/>
          <w:sz w:val="20"/>
        </w:rPr>
        <w:tab/>
        <w:t>X Symposium Neuroradiologicum</w:t>
      </w:r>
      <w:r>
        <w:rPr>
          <w:rFonts w:ascii="Arial" w:hAnsi="Arial"/>
          <w:sz w:val="20"/>
        </w:rPr>
        <w:tab/>
        <w:t>June 1974</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Punta del Este</w:t>
          </w:r>
        </w:smartTag>
        <w:r>
          <w:rPr>
            <w:rFonts w:ascii="Arial" w:hAnsi="Arial"/>
            <w:sz w:val="20"/>
          </w:rPr>
          <w:t xml:space="preserve">, </w:t>
        </w:r>
        <w:smartTag w:uri="urn:schemas-microsoft-com:office:smarttags" w:element="country-region">
          <w:r>
            <w:rPr>
              <w:rFonts w:ascii="Arial" w:hAnsi="Arial"/>
              <w:sz w:val="20"/>
            </w:rPr>
            <w:t>Uruguay</w:t>
          </w:r>
        </w:smartTag>
      </w:smartTag>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"Videodensitometry of Cerebrospinal Fluid Pulsations"</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3.</w:t>
      </w:r>
      <w:r>
        <w:rPr>
          <w:rFonts w:ascii="Arial" w:hAnsi="Arial"/>
          <w:sz w:val="20"/>
        </w:rPr>
        <w:tab/>
        <w:t>American Society of Neuroradiology</w:t>
      </w:r>
      <w:r>
        <w:rPr>
          <w:rFonts w:ascii="Arial" w:hAnsi="Arial"/>
          <w:sz w:val="20"/>
        </w:rPr>
        <w:tab/>
        <w:t xml:space="preserve"> May 1976</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Atlanta</w:t>
          </w:r>
        </w:smartTag>
        <w:r>
          <w:rPr>
            <w:rFonts w:ascii="Arial" w:hAnsi="Arial"/>
            <w:sz w:val="20"/>
          </w:rPr>
          <w:t xml:space="preserve">, </w:t>
        </w:r>
        <w:smartTag w:uri="urn:schemas-microsoft-com:office:smarttags" w:element="country-region">
          <w:r>
            <w:rPr>
              <w:rFonts w:ascii="Arial" w:hAnsi="Arial"/>
              <w:sz w:val="20"/>
            </w:rPr>
            <w:t>Georgia</w:t>
          </w:r>
        </w:smartTag>
      </w:smartTag>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Annual Meeting</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"Cerebral White Matter Disease on CT Scanning" </w:t>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4.</w:t>
      </w:r>
      <w:r>
        <w:rPr>
          <w:rFonts w:ascii="Arial" w:hAnsi="Arial"/>
          <w:sz w:val="20"/>
        </w:rPr>
        <w:tab/>
        <w:t>American Society of Neuroradiology</w:t>
      </w:r>
      <w:r>
        <w:rPr>
          <w:rFonts w:ascii="Arial" w:hAnsi="Arial"/>
          <w:sz w:val="20"/>
        </w:rPr>
        <w:tab/>
        <w:t>May 1976</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Atlanta</w:t>
          </w:r>
        </w:smartTag>
        <w:r>
          <w:rPr>
            <w:rFonts w:ascii="Arial" w:hAnsi="Arial"/>
            <w:sz w:val="20"/>
          </w:rPr>
          <w:t xml:space="preserve">, </w:t>
        </w:r>
        <w:smartTag w:uri="urn:schemas-microsoft-com:office:smarttags" w:element="country-region">
          <w:r>
            <w:rPr>
              <w:rFonts w:ascii="Arial" w:hAnsi="Arial"/>
              <w:sz w:val="20"/>
            </w:rPr>
            <w:t>Georgia</w:t>
          </w:r>
        </w:smartTag>
      </w:smartTag>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Annual Meeting</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"Childhood Malignancies - Retrospective Study by</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       CT Scanning"</w:t>
      </w:r>
      <w:r>
        <w:rPr>
          <w:rFonts w:ascii="Arial" w:hAnsi="Arial"/>
          <w:sz w:val="20"/>
        </w:rPr>
        <w:tab/>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5.</w:t>
      </w:r>
      <w:r>
        <w:rPr>
          <w:rFonts w:ascii="Arial" w:hAnsi="Arial"/>
          <w:sz w:val="20"/>
        </w:rPr>
        <w:tab/>
        <w:t xml:space="preserve">Radiological Society of </w:t>
      </w:r>
      <w:smartTag w:uri="urn:schemas-microsoft-com:office:smarttags" w:element="place">
        <w:r>
          <w:rPr>
            <w:rFonts w:ascii="Arial" w:hAnsi="Arial"/>
            <w:sz w:val="20"/>
          </w:rPr>
          <w:t>North America</w:t>
        </w:r>
      </w:smartTag>
      <w:r>
        <w:rPr>
          <w:rFonts w:ascii="Arial" w:hAnsi="Arial"/>
          <w:sz w:val="20"/>
        </w:rPr>
        <w:tab/>
        <w:t>Nov. 1976</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Chicago</w:t>
          </w:r>
        </w:smartTag>
        <w:r>
          <w:rPr>
            <w:rFonts w:ascii="Arial" w:hAnsi="Arial"/>
            <w:sz w:val="20"/>
          </w:rPr>
          <w:t xml:space="preserve">, </w:t>
        </w:r>
        <w:smartTag w:uri="urn:schemas-microsoft-com:office:smarttags" w:element="State">
          <w:r>
            <w:rPr>
              <w:rFonts w:ascii="Arial" w:hAnsi="Arial"/>
              <w:sz w:val="20"/>
            </w:rPr>
            <w:t>Illinois</w:t>
          </w:r>
        </w:smartTag>
      </w:smartTag>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"Progressive Multifocal Leukoencephalopathy: </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        Computed Tomographic Appearance"</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6.</w:t>
      </w:r>
      <w:r>
        <w:rPr>
          <w:rFonts w:ascii="Arial" w:hAnsi="Arial"/>
          <w:sz w:val="20"/>
        </w:rPr>
        <w:tab/>
        <w:t>American Society of Neuroradiology</w:t>
      </w:r>
      <w:r>
        <w:rPr>
          <w:rFonts w:ascii="Arial" w:hAnsi="Arial"/>
          <w:sz w:val="20"/>
        </w:rPr>
        <w:tab/>
        <w:t>Mar. 1977</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r>
          <w:rPr>
            <w:rFonts w:ascii="Arial" w:hAnsi="Arial"/>
            <w:sz w:val="20"/>
          </w:rPr>
          <w:t>Bermuda</w:t>
        </w:r>
      </w:smartTag>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Annual Meeting</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"Magnification Angiography in the Study of</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        Intracranial Aneurysms"</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7.</w:t>
      </w:r>
      <w:r>
        <w:rPr>
          <w:rFonts w:ascii="Arial" w:hAnsi="Arial"/>
          <w:sz w:val="20"/>
        </w:rPr>
        <w:tab/>
        <w:t>Western Neuroradiological Society</w:t>
      </w:r>
      <w:r>
        <w:rPr>
          <w:rFonts w:ascii="Arial" w:hAnsi="Arial"/>
          <w:sz w:val="20"/>
        </w:rPr>
        <w:tab/>
        <w:t>Oct. 1979</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Carmel</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Annual Meeting (co-author)</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"CT in High Risk Preterm Neonates"</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8.</w:t>
      </w:r>
      <w:r>
        <w:rPr>
          <w:rFonts w:ascii="Arial" w:hAnsi="Arial"/>
          <w:sz w:val="20"/>
        </w:rPr>
        <w:tab/>
        <w:t xml:space="preserve">Radiological Society of </w:t>
      </w:r>
      <w:smartTag w:uri="urn:schemas-microsoft-com:office:smarttags" w:element="place">
        <w:r>
          <w:rPr>
            <w:rFonts w:ascii="Arial" w:hAnsi="Arial"/>
            <w:sz w:val="20"/>
          </w:rPr>
          <w:t>North America</w:t>
        </w:r>
      </w:smartTag>
      <w:r>
        <w:rPr>
          <w:rFonts w:ascii="Arial" w:hAnsi="Arial"/>
          <w:sz w:val="20"/>
        </w:rPr>
        <w:tab/>
        <w:t>Nov. 1982</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68th Annual Meeting  (co-author)</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r w:rsidR="002930F0">
        <w:rPr>
          <w:rFonts w:ascii="Arial" w:hAnsi="Arial"/>
          <w:sz w:val="20"/>
        </w:rPr>
        <w:t>“</w:t>
      </w:r>
      <w:r>
        <w:rPr>
          <w:rFonts w:ascii="Arial" w:hAnsi="Arial"/>
          <w:sz w:val="20"/>
        </w:rPr>
        <w:t>White Matter Disease:  Pathological, Clinical</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       and CT Correlation"</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9.</w:t>
      </w:r>
      <w:r>
        <w:rPr>
          <w:rFonts w:ascii="Arial" w:hAnsi="Arial"/>
          <w:sz w:val="20"/>
        </w:rPr>
        <w:tab/>
      </w:r>
      <w:smartTag w:uri="urn:schemas-microsoft-com:office:smarttags" w:element="PlaceType">
        <w:r>
          <w:rPr>
            <w:rFonts w:ascii="Arial" w:hAnsi="Arial"/>
            <w:sz w:val="20"/>
          </w:rPr>
          <w:t>Mt.</w:t>
        </w:r>
      </w:smartTag>
      <w:r>
        <w:rPr>
          <w:rFonts w:ascii="Arial" w:hAnsi="Arial"/>
          <w:sz w:val="20"/>
        </w:rPr>
        <w:t xml:space="preserve"> </w:t>
      </w:r>
      <w:smartTag w:uri="urn:schemas-microsoft-com:office:smarttags" w:element="PlaceName">
        <w:r>
          <w:rPr>
            <w:rFonts w:ascii="Arial" w:hAnsi="Arial"/>
            <w:sz w:val="20"/>
          </w:rPr>
          <w:t>Zion</w:t>
        </w:r>
      </w:smartTag>
      <w:r>
        <w:rPr>
          <w:rFonts w:ascii="Arial" w:hAnsi="Arial"/>
          <w:sz w:val="20"/>
        </w:rPr>
        <w:t xml:space="preserve"> </w:t>
      </w:r>
      <w:smartTag w:uri="urn:schemas-microsoft-com:office:smarttags" w:element="PlaceType">
        <w:r>
          <w:rPr>
            <w:rFonts w:ascii="Arial" w:hAnsi="Arial"/>
            <w:sz w:val="20"/>
          </w:rPr>
          <w:t>Hospital</w:t>
        </w:r>
      </w:smartTag>
      <w:r>
        <w:rPr>
          <w:rFonts w:ascii="Arial" w:hAnsi="Arial"/>
          <w:sz w:val="20"/>
        </w:rPr>
        <w:t xml:space="preserve"> and </w:t>
      </w:r>
      <w:smartTag w:uri="urn:schemas-microsoft-com:office:smarttags" w:element="place">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Mar. 1983</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33rd Annual Course for Physicians in Family Practice</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"Current Radiological Techniques"</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10.</w:t>
      </w:r>
      <w:r>
        <w:rPr>
          <w:rFonts w:ascii="Arial" w:hAnsi="Arial"/>
          <w:sz w:val="20"/>
        </w:rPr>
        <w:tab/>
        <w:t>Western Society for Pediatric Research</w:t>
      </w:r>
      <w:r>
        <w:rPr>
          <w:rFonts w:ascii="Arial" w:hAnsi="Arial"/>
          <w:sz w:val="20"/>
        </w:rPr>
        <w:tab/>
        <w:t>Feb. 1984</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City">
        <w:r>
          <w:rPr>
            <w:rFonts w:ascii="Arial" w:hAnsi="Arial"/>
            <w:sz w:val="20"/>
          </w:rPr>
          <w:t>Carmel</w:t>
        </w:r>
      </w:smartTag>
      <w:r>
        <w:rPr>
          <w:rFonts w:ascii="Arial" w:hAnsi="Arial"/>
          <w:sz w:val="20"/>
        </w:rPr>
        <w:t>, California  (co-author)</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"Can Indomethacin Be Used in Infants with an </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        Intracranial Hemorrhage?"</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11.</w:t>
      </w:r>
      <w:r>
        <w:rPr>
          <w:rFonts w:ascii="Arial" w:hAnsi="Arial"/>
          <w:sz w:val="20"/>
        </w:rPr>
        <w:tab/>
        <w:t xml:space="preserve">Radiological Society of </w:t>
      </w:r>
      <w:smartTag w:uri="urn:schemas-microsoft-com:office:smarttags" w:element="place">
        <w:r>
          <w:rPr>
            <w:rFonts w:ascii="Arial" w:hAnsi="Arial"/>
            <w:sz w:val="20"/>
          </w:rPr>
          <w:t>North America</w:t>
        </w:r>
      </w:smartTag>
      <w:r>
        <w:rPr>
          <w:rFonts w:ascii="Arial" w:hAnsi="Arial"/>
          <w:sz w:val="20"/>
        </w:rPr>
        <w:tab/>
        <w:t>Nov. 1988</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74th Scientific Assembly and Annual Meeting (co-author)</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"Benign Fracture versus Malignant Vertebral</w:t>
      </w:r>
    </w:p>
    <w:p w:rsidR="0055521B" w:rsidRDefault="0023688A">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r w:rsidR="0055521B">
        <w:rPr>
          <w:rFonts w:ascii="Arial" w:hAnsi="Arial"/>
          <w:sz w:val="20"/>
        </w:rPr>
        <w:t xml:space="preserve"> Body Infiltration."</w:t>
      </w:r>
      <w:r w:rsidR="0055521B">
        <w:rPr>
          <w:rFonts w:ascii="Arial" w:hAnsi="Arial"/>
          <w:sz w:val="20"/>
        </w:rPr>
        <w:tab/>
      </w:r>
      <w:r w:rsidR="0055521B">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12.</w:t>
      </w:r>
      <w:r>
        <w:rPr>
          <w:rFonts w:ascii="Arial" w:hAnsi="Arial"/>
          <w:sz w:val="20"/>
        </w:rPr>
        <w:tab/>
        <w:t>American</w:t>
      </w:r>
      <w:r>
        <w:rPr>
          <w:rFonts w:ascii="Arial" w:hAnsi="Arial"/>
          <w:sz w:val="20"/>
        </w:rPr>
        <w:pgNum/>
      </w:r>
      <w:r>
        <w:rPr>
          <w:rFonts w:ascii="Arial" w:hAnsi="Arial"/>
          <w:sz w:val="20"/>
        </w:rPr>
        <w:t>Society of Neuroradiology</w:t>
      </w:r>
      <w:r>
        <w:rPr>
          <w:rFonts w:ascii="Arial" w:hAnsi="Arial"/>
          <w:sz w:val="20"/>
        </w:rPr>
        <w:tab/>
        <w:t>Mar. 1989</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27th Scientific Assembly and Annual Meeting (co-author)</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"Intracerebral Arteriovenous Malformations:-</w:t>
      </w:r>
      <w:r w:rsidR="002930F0">
        <w:rPr>
          <w:rFonts w:ascii="Arial" w:hAnsi="Arial"/>
          <w:sz w:val="20"/>
        </w:rPr>
        <w:tab/>
      </w:r>
      <w:r>
        <w:rPr>
          <w:rFonts w:ascii="Arial" w:hAnsi="Arial"/>
          <w:sz w:val="20"/>
        </w:rPr>
        <w:tab/>
        <w:t xml:space="preserve">       </w:t>
      </w:r>
      <w:r w:rsidR="002930F0">
        <w:rPr>
          <w:rFonts w:ascii="Arial" w:hAnsi="Arial"/>
          <w:sz w:val="20"/>
        </w:rPr>
        <w:t xml:space="preserve"> </w:t>
      </w:r>
      <w:r>
        <w:rPr>
          <w:rFonts w:ascii="Arial" w:hAnsi="Arial"/>
          <w:sz w:val="20"/>
        </w:rPr>
        <w:t>Characteristics of Vascular Architecture as</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        Determinants for Hemorrhage."</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13.</w:t>
      </w:r>
      <w:r>
        <w:rPr>
          <w:rFonts w:ascii="Arial" w:hAnsi="Arial"/>
          <w:sz w:val="20"/>
        </w:rPr>
        <w:tab/>
        <w:t>Western Neurosurgical Society</w:t>
      </w:r>
      <w:r>
        <w:rPr>
          <w:rFonts w:ascii="Arial" w:hAnsi="Arial"/>
          <w:sz w:val="20"/>
        </w:rPr>
        <w:tab/>
        <w:t>Sept. 1989</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35th Annual Meeting, </w:t>
      </w:r>
      <w:smartTag w:uri="urn:schemas-microsoft-com:office:smarttags" w:element="place">
        <w:r>
          <w:rPr>
            <w:rFonts w:ascii="Arial" w:hAnsi="Arial"/>
            <w:sz w:val="20"/>
          </w:rPr>
          <w:t>Sun Valley</w:t>
        </w:r>
      </w:smartTag>
      <w:r>
        <w:rPr>
          <w:rFonts w:ascii="Arial" w:hAnsi="Arial"/>
          <w:sz w:val="20"/>
        </w:rPr>
        <w:t xml:space="preserve"> (co-author)</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"Advances in the Treatment of Intracranial</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        Vascular Malformations."</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14.</w:t>
      </w:r>
      <w:r>
        <w:rPr>
          <w:rFonts w:ascii="Arial" w:hAnsi="Arial"/>
          <w:sz w:val="20"/>
        </w:rPr>
        <w:tab/>
        <w:t>Western Neuroradiological Society</w:t>
      </w:r>
      <w:r>
        <w:rPr>
          <w:rFonts w:ascii="Arial" w:hAnsi="Arial"/>
          <w:sz w:val="20"/>
        </w:rPr>
        <w:tab/>
        <w:t>Oct. 1989</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Annual Meeting, </w:t>
      </w:r>
      <w:smartTag w:uri="urn:schemas-microsoft-com:office:smarttags" w:element="place">
        <w:smartTag w:uri="urn:schemas-microsoft-com:office:smarttags" w:element="City">
          <w:r>
            <w:rPr>
              <w:rFonts w:ascii="Arial" w:hAnsi="Arial"/>
              <w:sz w:val="20"/>
            </w:rPr>
            <w:t>Pebble Beach</w:t>
          </w:r>
        </w:smartTag>
        <w:r>
          <w:rPr>
            <w:rFonts w:ascii="Arial" w:hAnsi="Arial"/>
            <w:sz w:val="20"/>
          </w:rPr>
          <w:t xml:space="preserve">, </w:t>
        </w:r>
        <w:smartTag w:uri="urn:schemas-microsoft-com:office:smarttags" w:element="State">
          <w:r>
            <w:rPr>
              <w:rFonts w:ascii="Arial" w:hAnsi="Arial"/>
              <w:sz w:val="20"/>
            </w:rPr>
            <w:t>CA</w:t>
          </w:r>
        </w:smartTag>
      </w:smartTag>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"Facial Hemangiomas - Transarterial Microembolization</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        Combined with YAG Laser Surgery."</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15.</w:t>
      </w:r>
      <w:r>
        <w:rPr>
          <w:rFonts w:ascii="Arial" w:hAnsi="Arial"/>
          <w:sz w:val="20"/>
        </w:rPr>
        <w:tab/>
        <w:t>Western Neuroradiolgical Society</w:t>
      </w:r>
      <w:r>
        <w:rPr>
          <w:rFonts w:ascii="Arial" w:hAnsi="Arial"/>
          <w:sz w:val="20"/>
        </w:rPr>
        <w:tab/>
        <w:t>Oct. 1989</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Annual Meeting, </w:t>
      </w:r>
      <w:smartTag w:uri="urn:schemas-microsoft-com:office:smarttags" w:element="place">
        <w:smartTag w:uri="urn:schemas-microsoft-com:office:smarttags" w:element="City">
          <w:r>
            <w:rPr>
              <w:rFonts w:ascii="Arial" w:hAnsi="Arial"/>
              <w:sz w:val="20"/>
            </w:rPr>
            <w:t>Pebble Beach</w:t>
          </w:r>
        </w:smartTag>
        <w:r>
          <w:rPr>
            <w:rFonts w:ascii="Arial" w:hAnsi="Arial"/>
            <w:sz w:val="20"/>
          </w:rPr>
          <w:t xml:space="preserve">, </w:t>
        </w:r>
        <w:smartTag w:uri="urn:schemas-microsoft-com:office:smarttags" w:element="State">
          <w:r>
            <w:rPr>
              <w:rFonts w:ascii="Arial" w:hAnsi="Arial"/>
              <w:sz w:val="20"/>
            </w:rPr>
            <w:t>CA</w:t>
          </w:r>
        </w:smartTag>
      </w:smartTag>
      <w:r>
        <w:rPr>
          <w:rFonts w:ascii="Arial" w:hAnsi="Arial"/>
          <w:sz w:val="20"/>
        </w:rPr>
        <w:t xml:space="preserve"> (co-author)</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"Embolization of Cerebral AVMs Prior to</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        Radiotherapy and/or Surgery - Preliminary Results."</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16.</w:t>
      </w:r>
      <w:r>
        <w:rPr>
          <w:rFonts w:ascii="Arial" w:hAnsi="Arial"/>
          <w:sz w:val="20"/>
        </w:rPr>
        <w:tab/>
        <w:t>American Society of Neuroradiology</w:t>
      </w:r>
      <w:r>
        <w:rPr>
          <w:rFonts w:ascii="Arial" w:hAnsi="Arial"/>
          <w:sz w:val="20"/>
        </w:rPr>
        <w:tab/>
        <w:t>Mar. 1990</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28th Annual Meeting, </w:t>
      </w:r>
      <w:smartTag w:uri="urn:schemas-microsoft-com:office:smarttags" w:element="place">
        <w:smartTag w:uri="urn:schemas-microsoft-com:office:smarttags" w:element="City">
          <w:r>
            <w:rPr>
              <w:rFonts w:ascii="Arial" w:hAnsi="Arial"/>
              <w:sz w:val="20"/>
            </w:rPr>
            <w:t>Los Angeles</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"Platinum Microcoil Occlusion of an Acutely </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       Ruptured Berry Aneurysm."</w:t>
      </w:r>
      <w:r>
        <w:rPr>
          <w:rFonts w:ascii="Arial" w:hAnsi="Arial"/>
          <w:sz w:val="20"/>
        </w:rPr>
        <w:tab/>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17.</w:t>
      </w:r>
      <w:r>
        <w:rPr>
          <w:rFonts w:ascii="Arial" w:hAnsi="Arial"/>
          <w:sz w:val="20"/>
        </w:rPr>
        <w:tab/>
        <w:t>Regional Conference of Dermatology (Asian-Australasian)</w:t>
      </w:r>
      <w:r>
        <w:rPr>
          <w:rFonts w:ascii="Arial" w:hAnsi="Arial"/>
          <w:sz w:val="20"/>
        </w:rPr>
        <w:tab/>
        <w:t>June 1990</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Ninth Regional Conference, </w:t>
      </w:r>
      <w:smartTag w:uri="urn:schemas-microsoft-com:office:smarttags" w:element="place">
        <w:smartTag w:uri="urn:schemas-microsoft-com:office:smarttags" w:element="City">
          <w:r>
            <w:rPr>
              <w:rFonts w:ascii="Arial" w:hAnsi="Arial"/>
              <w:sz w:val="20"/>
            </w:rPr>
            <w:t>Kuala Lampur</w:t>
          </w:r>
        </w:smartTag>
        <w:r>
          <w:rPr>
            <w:rFonts w:ascii="Arial" w:hAnsi="Arial"/>
            <w:sz w:val="20"/>
          </w:rPr>
          <w:t xml:space="preserve">, </w:t>
        </w:r>
        <w:smartTag w:uri="urn:schemas-microsoft-com:office:smarttags" w:element="country-region">
          <w:r>
            <w:rPr>
              <w:rFonts w:ascii="Arial" w:hAnsi="Arial"/>
              <w:sz w:val="20"/>
            </w:rPr>
            <w:t>Malaysia</w:t>
          </w:r>
        </w:smartTag>
      </w:smartTag>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"Therapy of Complicated Head and Neck Hemangiomas."</w:t>
      </w:r>
      <w:r>
        <w:rPr>
          <w:rFonts w:ascii="Arial" w:hAnsi="Arial"/>
          <w:sz w:val="20"/>
        </w:rPr>
        <w:tab/>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18.</w:t>
      </w:r>
      <w:r>
        <w:rPr>
          <w:rFonts w:ascii="Arial" w:hAnsi="Arial"/>
          <w:sz w:val="20"/>
        </w:rPr>
        <w:tab/>
        <w:t>Western Neuroradiological Society</w:t>
      </w:r>
      <w:r>
        <w:rPr>
          <w:rFonts w:ascii="Arial" w:hAnsi="Arial"/>
          <w:sz w:val="20"/>
        </w:rPr>
        <w:tab/>
        <w:t>Oct. 1990</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Annual Meeting, </w:t>
      </w:r>
      <w:smartTag w:uri="urn:schemas-microsoft-com:office:smarttags" w:element="place">
        <w:smartTag w:uri="urn:schemas-microsoft-com:office:smarttags" w:element="City">
          <w:r>
            <w:rPr>
              <w:rFonts w:ascii="Arial" w:hAnsi="Arial"/>
              <w:sz w:val="20"/>
            </w:rPr>
            <w:t>Santa Fe</w:t>
          </w:r>
        </w:smartTag>
        <w:r>
          <w:rPr>
            <w:rFonts w:ascii="Arial" w:hAnsi="Arial"/>
            <w:sz w:val="20"/>
          </w:rPr>
          <w:t xml:space="preserve">, </w:t>
        </w:r>
        <w:smartTag w:uri="urn:schemas-microsoft-com:office:smarttags" w:element="State">
          <w:r>
            <w:rPr>
              <w:rFonts w:ascii="Arial" w:hAnsi="Arial"/>
              <w:sz w:val="20"/>
            </w:rPr>
            <w:t>New Mexico</w:t>
          </w:r>
        </w:smartTag>
      </w:smartTag>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"MR Imaging Features of a New Familial Neurologic Disease."</w:t>
      </w:r>
      <w:r>
        <w:rPr>
          <w:rFonts w:ascii="Arial" w:hAnsi="Arial"/>
          <w:sz w:val="20"/>
        </w:rPr>
        <w:tab/>
      </w:r>
      <w:r>
        <w:rPr>
          <w:rFonts w:ascii="Arial" w:hAnsi="Arial"/>
          <w:sz w:val="20"/>
        </w:rPr>
        <w:tab/>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p>
    <w:p w:rsidR="0055521B" w:rsidRDefault="0055521B">
      <w:pPr>
        <w:tabs>
          <w:tab w:val="left" w:pos="864"/>
          <w:tab w:val="left" w:pos="1260"/>
          <w:tab w:val="left" w:pos="2592"/>
          <w:tab w:val="left" w:pos="8280"/>
          <w:tab w:val="left" w:pos="8928"/>
        </w:tabs>
        <w:spacing w:line="240" w:lineRule="atLeast"/>
        <w:ind w:left="1260" w:right="-360" w:hanging="1260"/>
        <w:rPr>
          <w:rFonts w:ascii="Arial" w:hAnsi="Arial"/>
          <w:sz w:val="20"/>
        </w:rPr>
      </w:pPr>
      <w:r>
        <w:rPr>
          <w:rFonts w:ascii="Arial" w:hAnsi="Arial"/>
          <w:sz w:val="20"/>
        </w:rPr>
        <w:t>19.</w:t>
      </w:r>
      <w:r>
        <w:rPr>
          <w:rFonts w:ascii="Arial" w:hAnsi="Arial"/>
          <w:sz w:val="20"/>
        </w:rPr>
        <w:tab/>
        <w:t>Western Neuroradiological Society</w:t>
      </w:r>
      <w:r>
        <w:rPr>
          <w:rFonts w:ascii="Arial" w:hAnsi="Arial"/>
          <w:sz w:val="20"/>
        </w:rPr>
        <w:tab/>
        <w:t>Oct. 1990</w:t>
      </w:r>
    </w:p>
    <w:p w:rsidR="0055521B" w:rsidRDefault="0055521B">
      <w:pPr>
        <w:tabs>
          <w:tab w:val="left" w:pos="864"/>
          <w:tab w:val="left" w:pos="1260"/>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Annual Meeting, </w:t>
      </w:r>
      <w:smartTag w:uri="urn:schemas-microsoft-com:office:smarttags" w:element="place">
        <w:smartTag w:uri="urn:schemas-microsoft-com:office:smarttags" w:element="City">
          <w:r>
            <w:rPr>
              <w:rFonts w:ascii="Arial" w:hAnsi="Arial"/>
              <w:sz w:val="20"/>
            </w:rPr>
            <w:t>Santa Fe</w:t>
          </w:r>
        </w:smartTag>
        <w:r>
          <w:rPr>
            <w:rFonts w:ascii="Arial" w:hAnsi="Arial"/>
            <w:sz w:val="20"/>
          </w:rPr>
          <w:t xml:space="preserve">, </w:t>
        </w:r>
        <w:smartTag w:uri="urn:schemas-microsoft-com:office:smarttags" w:element="State">
          <w:r>
            <w:rPr>
              <w:rFonts w:ascii="Arial" w:hAnsi="Arial"/>
              <w:sz w:val="20"/>
            </w:rPr>
            <w:t>New Mexico</w:t>
          </w:r>
        </w:smartTag>
      </w:smartTag>
      <w:r>
        <w:rPr>
          <w:rFonts w:ascii="Arial" w:hAnsi="Arial"/>
          <w:sz w:val="20"/>
        </w:rPr>
        <w:t xml:space="preserve"> (co-author)</w:t>
      </w:r>
    </w:p>
    <w:p w:rsidR="0055521B" w:rsidRDefault="0055521B">
      <w:pPr>
        <w:tabs>
          <w:tab w:val="left" w:pos="864"/>
          <w:tab w:val="left" w:pos="1260"/>
          <w:tab w:val="left" w:pos="2592"/>
          <w:tab w:val="left" w:pos="8280"/>
          <w:tab w:val="left" w:pos="8928"/>
        </w:tabs>
        <w:spacing w:line="240" w:lineRule="atLeast"/>
        <w:ind w:left="1260" w:right="-360" w:hanging="1260"/>
        <w:rPr>
          <w:rFonts w:ascii="Arial" w:hAnsi="Arial"/>
          <w:sz w:val="20"/>
        </w:rPr>
      </w:pPr>
      <w:r>
        <w:rPr>
          <w:rFonts w:ascii="Arial" w:hAnsi="Arial"/>
          <w:sz w:val="20"/>
        </w:rPr>
        <w:tab/>
        <w:t>"Xenon CBF Evaluation of AVM Patients with Symptoms of Steal."</w:t>
      </w:r>
      <w:r>
        <w:rPr>
          <w:rFonts w:ascii="Arial" w:hAnsi="Arial"/>
          <w:sz w:val="20"/>
        </w:rPr>
        <w:tab/>
      </w:r>
      <w:r>
        <w:rPr>
          <w:rFonts w:ascii="Arial" w:hAnsi="Arial"/>
          <w:sz w:val="20"/>
        </w:rPr>
        <w:tab/>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"Vascular Characteristics Which Predispose to</w:t>
      </w:r>
    </w:p>
    <w:p w:rsidR="0055521B" w:rsidRDefault="002930F0">
      <w:pPr>
        <w:tabs>
          <w:tab w:val="left" w:pos="864"/>
          <w:tab w:val="left" w:pos="1260"/>
          <w:tab w:val="left" w:pos="2592"/>
          <w:tab w:val="left" w:pos="8280"/>
          <w:tab w:val="left" w:pos="8928"/>
        </w:tabs>
        <w:spacing w:line="240" w:lineRule="atLeast"/>
        <w:ind w:left="1980" w:right="-360" w:hanging="1980"/>
        <w:rPr>
          <w:rFonts w:ascii="Arial" w:hAnsi="Arial"/>
          <w:sz w:val="20"/>
        </w:rPr>
      </w:pPr>
      <w:r>
        <w:rPr>
          <w:rFonts w:ascii="Arial" w:hAnsi="Arial"/>
          <w:sz w:val="20"/>
        </w:rPr>
        <w:tab/>
        <w:t xml:space="preserve"> </w:t>
      </w:r>
      <w:r w:rsidR="0055521B">
        <w:rPr>
          <w:rFonts w:ascii="Arial" w:hAnsi="Arial"/>
          <w:sz w:val="20"/>
        </w:rPr>
        <w:t>Hemorrhage and Steal in Intracerebral AVMs."</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20.</w:t>
      </w:r>
      <w:r>
        <w:rPr>
          <w:rFonts w:ascii="Arial" w:hAnsi="Arial"/>
          <w:sz w:val="20"/>
        </w:rPr>
        <w:tab/>
        <w:t>American Society of Neuroradiology</w:t>
      </w:r>
      <w:r>
        <w:rPr>
          <w:rFonts w:ascii="Arial" w:hAnsi="Arial"/>
          <w:sz w:val="20"/>
        </w:rPr>
        <w:tab/>
        <w:t>June 1991</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29th Annual Meeting, Washington, D.C.</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"Endovascular Treatment of Intranidus Aneurysms  in AVMs."</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"Ossifying Leptomeningeal Sarcomatosis from  Osteogenic Sarcoma </w:t>
      </w:r>
    </w:p>
    <w:p w:rsidR="0055521B" w:rsidRDefault="002930F0">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 </w:t>
      </w:r>
      <w:r w:rsidR="0055521B">
        <w:rPr>
          <w:rFonts w:ascii="Arial" w:hAnsi="Arial"/>
          <w:sz w:val="20"/>
        </w:rPr>
        <w:t>of the Sphenoid bone"</w:t>
      </w:r>
      <w:r w:rsidR="0055521B">
        <w:rPr>
          <w:rFonts w:ascii="Arial" w:hAnsi="Arial"/>
          <w:sz w:val="20"/>
        </w:rPr>
        <w:tab/>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21.</w:t>
      </w:r>
      <w:r>
        <w:rPr>
          <w:rFonts w:ascii="Arial" w:hAnsi="Arial"/>
          <w:sz w:val="20"/>
        </w:rPr>
        <w:tab/>
        <w:t>American Society of Neuroradiology</w:t>
      </w:r>
      <w:r>
        <w:rPr>
          <w:rFonts w:ascii="Arial" w:hAnsi="Arial"/>
          <w:sz w:val="20"/>
        </w:rPr>
        <w:tab/>
        <w:t>June 1991</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29th Annual Meeting, Washington, D.C.  (co-author)</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"A New RetrIevable Thrombogenic Coil Design for</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        the Treatment of Intracranial Aneurysms."</w:t>
      </w:r>
      <w:r>
        <w:rPr>
          <w:rFonts w:ascii="Arial" w:hAnsi="Arial"/>
          <w:sz w:val="20"/>
        </w:rPr>
        <w:tab/>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22.</w:t>
      </w:r>
      <w:r>
        <w:rPr>
          <w:rFonts w:ascii="Arial" w:hAnsi="Arial"/>
          <w:sz w:val="20"/>
        </w:rPr>
        <w:tab/>
        <w:t xml:space="preserve">Radiological Society of </w:t>
      </w:r>
      <w:smartTag w:uri="urn:schemas-microsoft-com:office:smarttags" w:element="place">
        <w:r>
          <w:rPr>
            <w:rFonts w:ascii="Arial" w:hAnsi="Arial"/>
            <w:sz w:val="20"/>
          </w:rPr>
          <w:t>North America</w:t>
        </w:r>
      </w:smartTag>
      <w:r>
        <w:rPr>
          <w:rFonts w:ascii="Arial" w:hAnsi="Arial"/>
          <w:sz w:val="20"/>
        </w:rPr>
        <w:tab/>
        <w:t>Dec. 1991</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lastRenderedPageBreak/>
        <w:tab/>
        <w:t xml:space="preserve">77th Scientific Assembly and Annual Meeting, </w:t>
      </w:r>
      <w:smartTag w:uri="urn:schemas-microsoft-com:office:smarttags" w:element="place">
        <w:smartTag w:uri="urn:schemas-microsoft-com:office:smarttags" w:element="City">
          <w:r>
            <w:rPr>
              <w:rFonts w:ascii="Arial" w:hAnsi="Arial"/>
              <w:sz w:val="20"/>
            </w:rPr>
            <w:t>Chicago</w:t>
          </w:r>
        </w:smartTag>
        <w:r>
          <w:rPr>
            <w:rFonts w:ascii="Arial" w:hAnsi="Arial"/>
            <w:sz w:val="20"/>
          </w:rPr>
          <w:t xml:space="preserve">, </w:t>
        </w:r>
        <w:smartTag w:uri="urn:schemas-microsoft-com:office:smarttags" w:element="State">
          <w:r>
            <w:rPr>
              <w:rFonts w:ascii="Arial" w:hAnsi="Arial"/>
              <w:sz w:val="20"/>
            </w:rPr>
            <w:t>Illinois</w:t>
          </w:r>
        </w:smartTag>
      </w:smartTag>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"Head and Neck Hemangiomas: Superselective Embolization -</w:t>
      </w:r>
      <w:r>
        <w:rPr>
          <w:rFonts w:ascii="Arial" w:hAnsi="Arial"/>
          <w:sz w:val="20"/>
        </w:rPr>
        <w:tab/>
        <w:t xml:space="preserve">        as an Adjunct to YAG Laser Resection."</w:t>
      </w:r>
      <w:r>
        <w:rPr>
          <w:rFonts w:ascii="Arial" w:hAnsi="Arial"/>
          <w:sz w:val="20"/>
        </w:rPr>
        <w:tab/>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23.</w:t>
      </w:r>
      <w:r>
        <w:rPr>
          <w:rFonts w:ascii="Arial" w:hAnsi="Arial"/>
          <w:sz w:val="20"/>
        </w:rPr>
        <w:tab/>
        <w:t>International Congress of Radiology</w:t>
      </w:r>
      <w:r>
        <w:rPr>
          <w:rFonts w:ascii="Arial" w:hAnsi="Arial"/>
          <w:sz w:val="20"/>
        </w:rPr>
        <w:tab/>
        <w:t>June 1992</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Verona</w:t>
          </w:r>
        </w:smartTag>
        <w:r>
          <w:rPr>
            <w:rFonts w:ascii="Arial" w:hAnsi="Arial"/>
            <w:sz w:val="20"/>
          </w:rPr>
          <w:t xml:space="preserve">, </w:t>
        </w:r>
        <w:smartTag w:uri="urn:schemas-microsoft-com:office:smarttags" w:element="country-region">
          <w:r>
            <w:rPr>
              <w:rFonts w:ascii="Arial" w:hAnsi="Arial"/>
              <w:sz w:val="20"/>
            </w:rPr>
            <w:t>Italy</w:t>
          </w:r>
        </w:smartTag>
      </w:smartTag>
      <w:r>
        <w:rPr>
          <w:rFonts w:ascii="Arial" w:hAnsi="Arial"/>
          <w:sz w:val="20"/>
        </w:rPr>
        <w:t xml:space="preserve"> (co-author)</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"Management of Cerebral Vascular Malformations."</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"Therapeutic Options for the Treatment of Giant Intracranial </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      Aneurysms."</w:t>
      </w:r>
      <w:r>
        <w:rPr>
          <w:rFonts w:ascii="Arial" w:hAnsi="Arial"/>
          <w:sz w:val="20"/>
        </w:rPr>
        <w:tab/>
      </w:r>
    </w:p>
    <w:p w:rsidR="0055521B" w:rsidRDefault="0055521B">
      <w:pPr>
        <w:tabs>
          <w:tab w:val="left" w:pos="2592"/>
          <w:tab w:val="left" w:pos="8280"/>
          <w:tab w:val="left" w:pos="8928"/>
        </w:tabs>
        <w:spacing w:line="240" w:lineRule="atLeast"/>
        <w:ind w:left="800" w:right="-360" w:hanging="800"/>
        <w:rPr>
          <w:rFonts w:ascii="Arial" w:hAnsi="Arial"/>
          <w:sz w:val="20"/>
        </w:rPr>
      </w:pPr>
      <w:r>
        <w:rPr>
          <w:rFonts w:ascii="Arial" w:hAnsi="Arial"/>
          <w:sz w:val="20"/>
        </w:rPr>
        <w:t xml:space="preserve"> </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24.</w:t>
      </w:r>
      <w:r>
        <w:rPr>
          <w:rFonts w:ascii="Arial" w:hAnsi="Arial"/>
          <w:sz w:val="20"/>
        </w:rPr>
        <w:tab/>
        <w:t>American Society of Neuroradiology</w:t>
      </w:r>
      <w:r>
        <w:rPr>
          <w:rFonts w:ascii="Arial" w:hAnsi="Arial"/>
          <w:sz w:val="20"/>
        </w:rPr>
        <w:tab/>
        <w:t>June 1992</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30th Annual Meeting,  </w:t>
      </w:r>
      <w:smartTag w:uri="urn:schemas-microsoft-com:office:smarttags" w:element="place">
        <w:smartTag w:uri="urn:schemas-microsoft-com:office:smarttags" w:element="City">
          <w:r>
            <w:rPr>
              <w:rFonts w:ascii="Arial" w:hAnsi="Arial"/>
              <w:sz w:val="20"/>
            </w:rPr>
            <w:t>St. Louis</w:t>
          </w:r>
        </w:smartTag>
        <w:r>
          <w:rPr>
            <w:rFonts w:ascii="Arial" w:hAnsi="Arial"/>
            <w:sz w:val="20"/>
          </w:rPr>
          <w:t xml:space="preserve">, </w:t>
        </w:r>
        <w:smartTag w:uri="urn:schemas-microsoft-com:office:smarttags" w:element="State">
          <w:r>
            <w:rPr>
              <w:rFonts w:ascii="Arial" w:hAnsi="Arial"/>
              <w:sz w:val="20"/>
            </w:rPr>
            <w:t>Missouri</w:t>
          </w:r>
        </w:smartTag>
      </w:smartTag>
      <w:r>
        <w:rPr>
          <w:rFonts w:ascii="Arial" w:hAnsi="Arial"/>
          <w:sz w:val="20"/>
        </w:rPr>
        <w:t xml:space="preserve">  (co-author) </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"Correlation of Feeding Arterial Pressure with Angiographic</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      Characteristics of Brain AVMs."</w:t>
      </w:r>
      <w:r>
        <w:rPr>
          <w:rFonts w:ascii="Arial" w:hAnsi="Arial"/>
          <w:sz w:val="20"/>
        </w:rPr>
        <w:tab/>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"A Mechanically Detachable Coil for Intravascular </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      Occlusion and Treatment."</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"Endovascular Therapy for Brain Arterial Malformation  as an</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       Adjunct to Surgery and Radiosurgery."</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"Cost Effectiveness of Endovascular Therapy and the </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      Surgical  Management of Cerebral AVMs."</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25.</w:t>
      </w:r>
      <w:r>
        <w:rPr>
          <w:rFonts w:ascii="Arial" w:hAnsi="Arial"/>
          <w:sz w:val="20"/>
        </w:rPr>
        <w:tab/>
        <w:t>Western Neuroradiologic Society</w:t>
      </w:r>
      <w:r>
        <w:rPr>
          <w:rFonts w:ascii="Arial" w:hAnsi="Arial"/>
          <w:sz w:val="20"/>
        </w:rPr>
        <w:tab/>
        <w:t>Oct. 1992</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Annual Meeting, </w:t>
      </w:r>
      <w:smartTag w:uri="urn:schemas-microsoft-com:office:smarttags" w:element="place">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State">
          <w:r>
            <w:rPr>
              <w:rFonts w:ascii="Arial" w:hAnsi="Arial"/>
              <w:sz w:val="20"/>
            </w:rPr>
            <w:t>California</w:t>
          </w:r>
        </w:smartTag>
      </w:smartTag>
      <w:r>
        <w:rPr>
          <w:rFonts w:ascii="Arial" w:hAnsi="Arial"/>
          <w:sz w:val="20"/>
        </w:rPr>
        <w:t xml:space="preserve"> </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"MRI Characteristics of Hemangiomas and Vascular Lesions </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        of the Head and Neck." </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26.</w:t>
      </w:r>
      <w:r>
        <w:rPr>
          <w:rFonts w:ascii="Arial" w:hAnsi="Arial"/>
          <w:sz w:val="20"/>
        </w:rPr>
        <w:tab/>
        <w:t xml:space="preserve">Radiological Society of </w:t>
      </w:r>
      <w:smartTag w:uri="urn:schemas-microsoft-com:office:smarttags" w:element="place">
        <w:r>
          <w:rPr>
            <w:rFonts w:ascii="Arial" w:hAnsi="Arial"/>
            <w:sz w:val="20"/>
          </w:rPr>
          <w:t>North America</w:t>
        </w:r>
      </w:smartTag>
      <w:r>
        <w:rPr>
          <w:rFonts w:ascii="Arial" w:hAnsi="Arial"/>
          <w:sz w:val="20"/>
        </w:rPr>
        <w:tab/>
        <w:t>Dec. 1992</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78th Scientific  Assembly and Annual Meeting</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Chicago</w:t>
          </w:r>
        </w:smartTag>
        <w:r>
          <w:rPr>
            <w:rFonts w:ascii="Arial" w:hAnsi="Arial"/>
            <w:sz w:val="20"/>
          </w:rPr>
          <w:t xml:space="preserve">, </w:t>
        </w:r>
        <w:smartTag w:uri="urn:schemas-microsoft-com:office:smarttags" w:element="State">
          <w:r>
            <w:rPr>
              <w:rFonts w:ascii="Arial" w:hAnsi="Arial"/>
              <w:sz w:val="20"/>
            </w:rPr>
            <w:t>Illinois</w:t>
          </w:r>
        </w:smartTag>
      </w:smartTag>
      <w:r>
        <w:rPr>
          <w:rFonts w:ascii="Arial" w:hAnsi="Arial"/>
          <w:sz w:val="20"/>
        </w:rPr>
        <w:t xml:space="preserve"> (co-author) </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"Endovascular  Therapy for  Brain Arteriovenous </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       Malformations as  an Adjunct to Surgery and Radiosurgery."</w:t>
      </w:r>
      <w:r>
        <w:rPr>
          <w:rFonts w:ascii="Arial" w:hAnsi="Arial"/>
          <w:sz w:val="20"/>
        </w:rPr>
        <w:tab/>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"Cost Effectiveness of Endovascular Therapy in the Surgical </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      Management of Cerebral AVMs."</w:t>
      </w:r>
      <w:r>
        <w:rPr>
          <w:rFonts w:ascii="Arial" w:hAnsi="Arial"/>
          <w:sz w:val="20"/>
        </w:rPr>
        <w:tab/>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27.</w:t>
      </w:r>
      <w:r>
        <w:rPr>
          <w:rFonts w:ascii="Arial" w:hAnsi="Arial"/>
          <w:sz w:val="20"/>
        </w:rPr>
        <w:tab/>
        <w:t>American Society of Neuroradiology</w:t>
      </w:r>
      <w:r>
        <w:rPr>
          <w:rFonts w:ascii="Arial" w:hAnsi="Arial"/>
          <w:sz w:val="20"/>
        </w:rPr>
        <w:tab/>
        <w:t>April 1993</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Annual Meeting, </w:t>
      </w:r>
      <w:smartTag w:uri="urn:schemas-microsoft-com:office:smarttags" w:element="place">
        <w:smartTag w:uri="urn:schemas-microsoft-com:office:smarttags" w:element="City">
          <w:r>
            <w:rPr>
              <w:rFonts w:ascii="Arial" w:hAnsi="Arial"/>
              <w:sz w:val="20"/>
            </w:rPr>
            <w:t>Vancouver</w:t>
          </w:r>
        </w:smartTag>
        <w:r>
          <w:rPr>
            <w:rFonts w:ascii="Arial" w:hAnsi="Arial"/>
            <w:sz w:val="20"/>
          </w:rPr>
          <w:t xml:space="preserve">, </w:t>
        </w:r>
        <w:smartTag w:uri="urn:schemas-microsoft-com:office:smarttags" w:element="State">
          <w:r>
            <w:rPr>
              <w:rFonts w:ascii="Arial" w:hAnsi="Arial"/>
              <w:sz w:val="20"/>
            </w:rPr>
            <w:t>British Columbia</w:t>
          </w:r>
        </w:smartTag>
      </w:smartTag>
      <w:r>
        <w:rPr>
          <w:rFonts w:ascii="Arial" w:hAnsi="Arial"/>
          <w:sz w:val="20"/>
        </w:rPr>
        <w:t xml:space="preserve"> (co-author)</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"Intra-Arterial Papaverine for Symptomatic Vasospasm </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r>
      <w:r>
        <w:rPr>
          <w:rFonts w:ascii="Arial" w:hAnsi="Arial"/>
          <w:sz w:val="20"/>
        </w:rPr>
        <w:tab/>
        <w:t xml:space="preserve">  Following Subarachnoid Hemorrhage."</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"A Mechanically Detachable Coil (MDC) for the Treatment </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r>
      <w:r>
        <w:rPr>
          <w:rFonts w:ascii="Arial" w:hAnsi="Arial"/>
          <w:sz w:val="20"/>
        </w:rPr>
        <w:tab/>
        <w:t xml:space="preserve">  of Aneurysms:  Preliminary Clinical Experience."</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"Stent Placement for Arterial and Venous Cerebral Vascular </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r>
      <w:r>
        <w:rPr>
          <w:rFonts w:ascii="Arial" w:hAnsi="Arial"/>
          <w:sz w:val="20"/>
        </w:rPr>
        <w:tab/>
        <w:t xml:space="preserve">  Disease:  Preliminary Clinical Experience."</w:t>
      </w:r>
      <w:r>
        <w:rPr>
          <w:rFonts w:ascii="Arial" w:hAnsi="Arial"/>
          <w:sz w:val="20"/>
        </w:rPr>
        <w:tab/>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br w:type="page"/>
      </w:r>
      <w:r>
        <w:rPr>
          <w:rFonts w:ascii="Arial" w:hAnsi="Arial"/>
          <w:sz w:val="20"/>
        </w:rPr>
        <w:lastRenderedPageBreak/>
        <w:t>PRESENTATIONS and ABSTRACTS (cont.):</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28.</w:t>
      </w:r>
      <w:r>
        <w:rPr>
          <w:rFonts w:ascii="Arial" w:hAnsi="Arial"/>
          <w:sz w:val="20"/>
        </w:rPr>
        <w:tab/>
        <w:t xml:space="preserve">American Society of Neuroradiology </w:t>
      </w:r>
      <w:r>
        <w:rPr>
          <w:rFonts w:ascii="Arial" w:hAnsi="Arial"/>
          <w:sz w:val="20"/>
        </w:rPr>
        <w:tab/>
        <w:t>April 1993</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 xml:space="preserve">Annual Meeting, </w:t>
      </w:r>
      <w:smartTag w:uri="urn:schemas-microsoft-com:office:smarttags" w:element="place">
        <w:smartTag w:uri="urn:schemas-microsoft-com:office:smarttags" w:element="City">
          <w:r>
            <w:rPr>
              <w:rFonts w:ascii="Arial" w:hAnsi="Arial"/>
              <w:sz w:val="20"/>
            </w:rPr>
            <w:t>Nashville</w:t>
          </w:r>
        </w:smartTag>
        <w:r>
          <w:rPr>
            <w:rFonts w:ascii="Arial" w:hAnsi="Arial"/>
            <w:sz w:val="20"/>
          </w:rPr>
          <w:t xml:space="preserve">, </w:t>
        </w:r>
        <w:smartTag w:uri="urn:schemas-microsoft-com:office:smarttags" w:element="State">
          <w:r>
            <w:rPr>
              <w:rFonts w:ascii="Arial" w:hAnsi="Arial"/>
              <w:sz w:val="20"/>
            </w:rPr>
            <w:t>Tennessee</w:t>
          </w:r>
        </w:smartTag>
      </w:smartTag>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"Familial Arteriopathic Leukoencephalopathy"</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"Mamillary Body and Cerebellar Atrophy in Chronic Alcoholics, Relationship</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r>
      <w:r>
        <w:rPr>
          <w:rFonts w:ascii="Arial" w:hAnsi="Arial"/>
          <w:sz w:val="20"/>
        </w:rPr>
        <w:tab/>
        <w:t xml:space="preserve">  to Memory Deficits and Ataxia"</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t>"Congenital Rubella: Quantitative MRI Study of Gray Matter Volume Deficits</w:t>
      </w:r>
    </w:p>
    <w:p w:rsidR="0055521B" w:rsidRDefault="0055521B">
      <w:pPr>
        <w:tabs>
          <w:tab w:val="left" w:pos="864"/>
          <w:tab w:val="left" w:pos="2592"/>
          <w:tab w:val="left" w:pos="8280"/>
          <w:tab w:val="left" w:pos="8928"/>
        </w:tabs>
        <w:spacing w:line="240" w:lineRule="atLeast"/>
        <w:ind w:left="1260" w:right="-360" w:hanging="1260"/>
        <w:rPr>
          <w:rFonts w:ascii="Arial" w:hAnsi="Arial"/>
          <w:sz w:val="20"/>
        </w:rPr>
      </w:pPr>
      <w:r>
        <w:rPr>
          <w:rFonts w:ascii="Arial" w:hAnsi="Arial"/>
          <w:sz w:val="20"/>
        </w:rPr>
        <w:tab/>
      </w:r>
      <w:r>
        <w:rPr>
          <w:rFonts w:ascii="Arial" w:hAnsi="Arial"/>
          <w:sz w:val="20"/>
        </w:rPr>
        <w:tab/>
        <w:t xml:space="preserve">  and White Matter Lesions in Adult Patients with Schizophrenia Like Symptoms."</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29.</w:t>
      </w:r>
      <w:r>
        <w:rPr>
          <w:rFonts w:ascii="Arial" w:hAnsi="Arial"/>
          <w:sz w:val="20"/>
        </w:rPr>
        <w:tab/>
        <w:t>Fifteenth Symposium Neuroradiologicum</w:t>
      </w:r>
      <w:r>
        <w:rPr>
          <w:rFonts w:ascii="Arial" w:hAnsi="Arial"/>
          <w:sz w:val="20"/>
        </w:rPr>
        <w:tab/>
        <w:t>Sept. 1994</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Kumamoto</w:t>
          </w:r>
        </w:smartTag>
        <w:r>
          <w:rPr>
            <w:rFonts w:ascii="Arial" w:hAnsi="Arial"/>
            <w:sz w:val="20"/>
          </w:rPr>
          <w:t xml:space="preserve">, </w:t>
        </w:r>
        <w:smartTag w:uri="urn:schemas-microsoft-com:office:smarttags" w:element="country-region">
          <w:r>
            <w:rPr>
              <w:rFonts w:ascii="Arial" w:hAnsi="Arial"/>
              <w:sz w:val="20"/>
            </w:rPr>
            <w:t>Japan</w:t>
          </w:r>
        </w:smartTag>
      </w:smartTag>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"Familial Arteriopathic Leukoencephalopathy"</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pStyle w:val="lecturesstyle"/>
        <w:rPr>
          <w:rFonts w:ascii="Arial" w:hAnsi="Arial"/>
        </w:rPr>
      </w:pPr>
      <w:r>
        <w:rPr>
          <w:rFonts w:ascii="Arial" w:hAnsi="Arial"/>
        </w:rPr>
        <w:t>30.</w:t>
      </w:r>
      <w:r>
        <w:rPr>
          <w:rFonts w:ascii="Arial" w:hAnsi="Arial"/>
        </w:rPr>
        <w:tab/>
        <w:t>North American Clinical Dermatologic Society</w:t>
      </w:r>
      <w:r>
        <w:rPr>
          <w:rFonts w:ascii="Arial" w:hAnsi="Arial"/>
        </w:rPr>
        <w:tab/>
        <w:t>April 1996</w:t>
      </w:r>
      <w:r>
        <w:rPr>
          <w:rFonts w:ascii="Arial" w:hAnsi="Arial"/>
        </w:rPr>
        <w:tab/>
      </w:r>
    </w:p>
    <w:p w:rsidR="0055521B" w:rsidRDefault="0055521B">
      <w:pPr>
        <w:pStyle w:val="lecturesstyle"/>
        <w:rPr>
          <w:rFonts w:ascii="Arial" w:hAnsi="Arial"/>
        </w:rPr>
      </w:pPr>
      <w:r>
        <w:rPr>
          <w:rFonts w:ascii="Arial" w:hAnsi="Arial"/>
        </w:rPr>
        <w:tab/>
        <w:t xml:space="preserve">37th Annual </w:t>
      </w:r>
      <w:smartTag w:uri="urn:schemas-microsoft-com:office:smarttags" w:element="City">
        <w:r>
          <w:rPr>
            <w:rFonts w:ascii="Arial" w:hAnsi="Arial"/>
          </w:rPr>
          <w:t>Meeting</w:t>
        </w:r>
      </w:smartTag>
      <w:r>
        <w:rPr>
          <w:rFonts w:ascii="Arial" w:hAnsi="Arial"/>
        </w:rPr>
        <w:t xml:space="preserve">, </w:t>
      </w:r>
      <w:smartTag w:uri="urn:schemas-microsoft-com:office:smarttags" w:element="country-region">
        <w:r>
          <w:rPr>
            <w:rFonts w:ascii="Arial" w:hAnsi="Arial"/>
          </w:rPr>
          <w:t>Turkey</w:t>
        </w:r>
      </w:smartTag>
      <w:r>
        <w:rPr>
          <w:rFonts w:ascii="Arial" w:hAnsi="Arial"/>
        </w:rPr>
        <w:t xml:space="preserve"> and </w:t>
      </w:r>
      <w:smartTag w:uri="urn:schemas-microsoft-com:office:smarttags" w:element="place">
        <w:smartTag w:uri="urn:schemas-microsoft-com:office:smarttags" w:element="country-region">
          <w:r>
            <w:rPr>
              <w:rFonts w:ascii="Arial" w:hAnsi="Arial"/>
            </w:rPr>
            <w:t>Greece</w:t>
          </w:r>
        </w:smartTag>
      </w:smartTag>
    </w:p>
    <w:p w:rsidR="0055521B" w:rsidRDefault="0055521B">
      <w:pPr>
        <w:pStyle w:val="lecturesAstyle"/>
        <w:rPr>
          <w:rFonts w:ascii="Arial" w:hAnsi="Arial"/>
        </w:rPr>
      </w:pPr>
      <w:r>
        <w:rPr>
          <w:rFonts w:ascii="Arial" w:hAnsi="Arial"/>
        </w:rPr>
        <w:tab/>
        <w:t>"Hemangiomas and Cutaneous Vascular Malformations:</w:t>
      </w:r>
    </w:p>
    <w:p w:rsidR="0055521B" w:rsidRDefault="0055521B">
      <w:pPr>
        <w:tabs>
          <w:tab w:val="left" w:pos="864"/>
          <w:tab w:val="left" w:pos="1260"/>
          <w:tab w:val="left" w:pos="2592"/>
          <w:tab w:val="left" w:pos="8280"/>
          <w:tab w:val="left" w:pos="8928"/>
        </w:tabs>
        <w:spacing w:line="240" w:lineRule="atLeast"/>
        <w:ind w:right="-360"/>
        <w:rPr>
          <w:rFonts w:ascii="Arial" w:hAnsi="Arial"/>
          <w:sz w:val="20"/>
        </w:rPr>
      </w:pPr>
      <w:r>
        <w:rPr>
          <w:rFonts w:ascii="Arial" w:hAnsi="Arial"/>
          <w:sz w:val="20"/>
        </w:rPr>
        <w:tab/>
      </w:r>
      <w:r>
        <w:rPr>
          <w:rFonts w:ascii="Arial" w:hAnsi="Arial"/>
          <w:sz w:val="20"/>
        </w:rPr>
        <w:tab/>
        <w:t>Treatment Update" (with Elizabeth A. Abel, M.D.)</w:t>
      </w:r>
      <w:r>
        <w:rPr>
          <w:rFonts w:ascii="Arial" w:hAnsi="Arial"/>
          <w:sz w:val="20"/>
        </w:rPr>
        <w:tab/>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31.</w:t>
      </w:r>
      <w:r>
        <w:rPr>
          <w:rFonts w:ascii="Arial" w:hAnsi="Arial"/>
          <w:sz w:val="20"/>
        </w:rPr>
        <w:tab/>
        <w:t xml:space="preserve">Western Regional Meetings for American Federation </w:t>
      </w:r>
      <w:r>
        <w:rPr>
          <w:rFonts w:ascii="Arial" w:hAnsi="Arial"/>
          <w:sz w:val="20"/>
        </w:rPr>
        <w:tab/>
        <w:t>Feb. 1998</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for Medical Research, </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Carmel</w:t>
          </w:r>
        </w:smartTag>
        <w:r>
          <w:rPr>
            <w:rFonts w:ascii="Arial" w:hAnsi="Arial"/>
            <w:sz w:val="20"/>
          </w:rPr>
          <w:t xml:space="preserve">, </w:t>
        </w:r>
        <w:smartTag w:uri="urn:schemas-microsoft-com:office:smarttags" w:element="State">
          <w:r>
            <w:rPr>
              <w:rFonts w:ascii="Arial" w:hAnsi="Arial"/>
              <w:sz w:val="20"/>
            </w:rPr>
            <w:t>California</w:t>
          </w:r>
        </w:smartTag>
      </w:smartTag>
      <w:r>
        <w:rPr>
          <w:rFonts w:ascii="Arial" w:hAnsi="Arial"/>
          <w:sz w:val="20"/>
        </w:rPr>
        <w:t xml:space="preserve"> (co-author)</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"Comparison of MR Imaging and Neurobehavioral </w:t>
      </w:r>
    </w:p>
    <w:p w:rsidR="0055521B" w:rsidRDefault="0055521B">
      <w:pPr>
        <w:tabs>
          <w:tab w:val="left" w:pos="864"/>
          <w:tab w:val="left" w:pos="1260"/>
          <w:tab w:val="left" w:pos="2592"/>
          <w:tab w:val="left" w:pos="8280"/>
          <w:tab w:val="left" w:pos="8928"/>
        </w:tabs>
        <w:spacing w:line="240" w:lineRule="atLeast"/>
        <w:ind w:right="-360"/>
        <w:rPr>
          <w:rFonts w:ascii="Arial" w:hAnsi="Arial"/>
          <w:sz w:val="20"/>
        </w:rPr>
      </w:pPr>
      <w:r>
        <w:rPr>
          <w:rFonts w:ascii="Arial" w:hAnsi="Arial"/>
          <w:sz w:val="20"/>
        </w:rPr>
        <w:tab/>
      </w:r>
      <w:r>
        <w:rPr>
          <w:rFonts w:ascii="Arial" w:hAnsi="Arial"/>
          <w:sz w:val="20"/>
        </w:rPr>
        <w:tab/>
        <w:t xml:space="preserve">Assessment of the Preterm Infant (NAPI) " </w:t>
      </w:r>
      <w:r>
        <w:rPr>
          <w:rFonts w:ascii="Arial" w:hAnsi="Arial"/>
          <w:sz w:val="20"/>
        </w:rPr>
        <w:tab/>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32.</w:t>
      </w:r>
      <w:r>
        <w:rPr>
          <w:rFonts w:ascii="Arial" w:hAnsi="Arial"/>
          <w:sz w:val="20"/>
        </w:rPr>
        <w:tab/>
        <w:t>Research Society on Alcoholism</w:t>
      </w:r>
      <w:r>
        <w:rPr>
          <w:rFonts w:ascii="Arial" w:hAnsi="Arial"/>
          <w:sz w:val="20"/>
        </w:rPr>
        <w:tab/>
        <w:t>June 1998</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RSA Annual Scientific Meeting,  Hilton Head, SC  (co-author)</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"Mammil</w:t>
      </w:r>
      <w:r w:rsidR="002930F0">
        <w:rPr>
          <w:rFonts w:ascii="Arial" w:hAnsi="Arial"/>
          <w:sz w:val="20"/>
        </w:rPr>
        <w:t>l</w:t>
      </w:r>
      <w:r>
        <w:rPr>
          <w:rFonts w:ascii="Arial" w:hAnsi="Arial"/>
          <w:sz w:val="20"/>
        </w:rPr>
        <w:t xml:space="preserve">ary Body Volumes Deficits in Nonamnesic </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Alcoholics:  An In Vivo MRI Study."</w:t>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1440"/>
          <w:tab w:val="left" w:pos="2790"/>
          <w:tab w:val="left" w:pos="3600"/>
          <w:tab w:val="left" w:pos="4320"/>
          <w:tab w:val="left" w:pos="5040"/>
          <w:tab w:val="left" w:pos="5760"/>
          <w:tab w:val="left" w:pos="6480"/>
          <w:tab w:val="left" w:pos="7200"/>
          <w:tab w:val="left" w:pos="7920"/>
          <w:tab w:val="left" w:pos="8280"/>
        </w:tabs>
        <w:ind w:left="810" w:right="-360" w:hanging="810"/>
        <w:rPr>
          <w:rFonts w:ascii="Arial" w:hAnsi="Arial"/>
          <w:sz w:val="20"/>
        </w:rPr>
      </w:pPr>
      <w:r>
        <w:rPr>
          <w:rFonts w:ascii="Arial" w:hAnsi="Arial"/>
          <w:sz w:val="20"/>
        </w:rPr>
        <w:t>33.</w:t>
      </w:r>
      <w:r>
        <w:rPr>
          <w:rFonts w:ascii="Arial" w:hAnsi="Arial"/>
          <w:sz w:val="20"/>
        </w:rPr>
        <w:tab/>
        <w:t xml:space="preserve">Radiological Society Of </w:t>
      </w:r>
      <w:smartTag w:uri="urn:schemas-microsoft-com:office:smarttags" w:element="place">
        <w:r>
          <w:rPr>
            <w:rFonts w:ascii="Arial" w:hAnsi="Arial"/>
            <w:sz w:val="20"/>
          </w:rPr>
          <w:t>North America</w:t>
        </w:r>
      </w:smartTag>
      <w:r>
        <w:rPr>
          <w:rFonts w:ascii="Arial" w:hAnsi="Arial"/>
          <w:sz w:val="20"/>
        </w:rPr>
        <w:t xml:space="preserve"> 1998 Annual Meeting, </w:t>
      </w:r>
      <w:r>
        <w:rPr>
          <w:rFonts w:ascii="Arial" w:hAnsi="Arial"/>
          <w:sz w:val="20"/>
        </w:rPr>
        <w:tab/>
      </w:r>
      <w:r>
        <w:rPr>
          <w:rFonts w:ascii="Arial" w:hAnsi="Arial"/>
          <w:sz w:val="20"/>
        </w:rPr>
        <w:tab/>
      </w:r>
      <w:r>
        <w:rPr>
          <w:rFonts w:ascii="Arial" w:hAnsi="Arial"/>
          <w:sz w:val="20"/>
        </w:rPr>
        <w:tab/>
      </w:r>
      <w:r>
        <w:rPr>
          <w:rFonts w:ascii="Arial" w:hAnsi="Arial"/>
          <w:sz w:val="20"/>
        </w:rPr>
        <w:tab/>
        <w:t>Dec.1998</w:t>
      </w:r>
    </w:p>
    <w:p w:rsidR="0055521B" w:rsidRDefault="0055521B">
      <w:pPr>
        <w:tabs>
          <w:tab w:val="left" w:pos="1440"/>
          <w:tab w:val="left" w:pos="2790"/>
          <w:tab w:val="left" w:pos="3600"/>
          <w:tab w:val="left" w:pos="4320"/>
          <w:tab w:val="left" w:pos="5040"/>
          <w:tab w:val="left" w:pos="5760"/>
          <w:tab w:val="left" w:pos="6480"/>
          <w:tab w:val="left" w:pos="7200"/>
          <w:tab w:val="left" w:pos="7920"/>
          <w:tab w:val="left" w:pos="8280"/>
        </w:tabs>
        <w:ind w:left="810" w:right="-360" w:hanging="810"/>
        <w:rPr>
          <w:rFonts w:ascii="Arial" w:hAnsi="Arial"/>
          <w:sz w:val="20"/>
        </w:rPr>
      </w:pPr>
      <w:r>
        <w:rPr>
          <w:rFonts w:ascii="Arial" w:hAnsi="Arial"/>
          <w:sz w:val="20"/>
        </w:rPr>
        <w:tab/>
        <w:t>Chicago, (Kaplan R, Berez A, Atlas SW, Lane B, Marks MP).</w:t>
      </w:r>
    </w:p>
    <w:p w:rsidR="0055521B" w:rsidRDefault="0055521B">
      <w:pPr>
        <w:tabs>
          <w:tab w:val="left" w:pos="1440"/>
          <w:tab w:val="left" w:pos="2790"/>
          <w:tab w:val="left" w:pos="3600"/>
          <w:tab w:val="left" w:pos="4320"/>
          <w:tab w:val="left" w:pos="5040"/>
          <w:tab w:val="left" w:pos="5760"/>
          <w:tab w:val="left" w:pos="6480"/>
          <w:tab w:val="left" w:pos="7200"/>
          <w:tab w:val="left" w:pos="7920"/>
          <w:tab w:val="left" w:pos="8280"/>
        </w:tabs>
        <w:ind w:left="810" w:right="-360" w:hanging="810"/>
        <w:rPr>
          <w:rFonts w:ascii="Arial" w:hAnsi="Arial"/>
          <w:sz w:val="20"/>
        </w:rPr>
      </w:pPr>
      <w:r>
        <w:rPr>
          <w:rFonts w:ascii="Arial" w:hAnsi="Arial"/>
          <w:sz w:val="20"/>
        </w:rPr>
        <w:tab/>
        <w:t>“Rapid 3D Contrast Enhanced MRA of the Carotid Arteries:</w:t>
      </w:r>
      <w:r>
        <w:rPr>
          <w:rFonts w:ascii="Arial" w:hAnsi="Arial"/>
          <w:sz w:val="20"/>
        </w:rPr>
        <w:tab/>
      </w:r>
      <w:r>
        <w:rPr>
          <w:rFonts w:ascii="Arial" w:hAnsi="Arial"/>
          <w:sz w:val="20"/>
        </w:rPr>
        <w:tab/>
      </w:r>
      <w:r>
        <w:rPr>
          <w:rFonts w:ascii="Arial" w:hAnsi="Arial"/>
          <w:sz w:val="20"/>
        </w:rPr>
        <w:tab/>
      </w:r>
      <w:r>
        <w:rPr>
          <w:rFonts w:ascii="Arial" w:hAnsi="Arial"/>
          <w:sz w:val="20"/>
        </w:rPr>
        <w:tab/>
      </w:r>
    </w:p>
    <w:p w:rsidR="0055521B" w:rsidRDefault="0055521B">
      <w:pPr>
        <w:tabs>
          <w:tab w:val="left" w:pos="1440"/>
          <w:tab w:val="left" w:pos="2790"/>
          <w:tab w:val="left" w:pos="3600"/>
          <w:tab w:val="left" w:pos="4320"/>
          <w:tab w:val="left" w:pos="5040"/>
          <w:tab w:val="left" w:pos="5760"/>
          <w:tab w:val="left" w:pos="6480"/>
          <w:tab w:val="left" w:pos="7200"/>
          <w:tab w:val="left" w:pos="7920"/>
          <w:tab w:val="left" w:pos="8280"/>
        </w:tabs>
        <w:ind w:left="810" w:right="-360" w:hanging="810"/>
        <w:rPr>
          <w:rFonts w:ascii="Arial" w:hAnsi="Arial"/>
          <w:sz w:val="20"/>
        </w:rPr>
      </w:pPr>
      <w:r>
        <w:rPr>
          <w:rFonts w:ascii="Arial" w:hAnsi="Arial"/>
          <w:sz w:val="20"/>
        </w:rPr>
        <w:tab/>
        <w:t>Comparison with Conventional Angiography”</w:t>
      </w:r>
    </w:p>
    <w:p w:rsidR="0055521B" w:rsidRDefault="0055521B">
      <w:pPr>
        <w:tabs>
          <w:tab w:val="left" w:pos="1440"/>
          <w:tab w:val="left" w:pos="2790"/>
          <w:tab w:val="left" w:pos="3600"/>
          <w:tab w:val="left" w:pos="4320"/>
          <w:tab w:val="left" w:pos="5040"/>
          <w:tab w:val="left" w:pos="5760"/>
          <w:tab w:val="left" w:pos="6480"/>
          <w:tab w:val="left" w:pos="7200"/>
          <w:tab w:val="left" w:pos="7920"/>
          <w:tab w:val="left" w:pos="8280"/>
        </w:tabs>
        <w:ind w:left="810" w:right="-360" w:hanging="810"/>
        <w:rPr>
          <w:rFonts w:ascii="Arial" w:hAnsi="Arial"/>
          <w:sz w:val="20"/>
        </w:rPr>
      </w:pPr>
    </w:p>
    <w:p w:rsidR="0055521B" w:rsidRDefault="0055521B">
      <w:pPr>
        <w:tabs>
          <w:tab w:val="left" w:pos="1440"/>
          <w:tab w:val="left" w:pos="2790"/>
          <w:tab w:val="left" w:pos="3600"/>
          <w:tab w:val="left" w:pos="4320"/>
          <w:tab w:val="left" w:pos="5040"/>
          <w:tab w:val="left" w:pos="5760"/>
          <w:tab w:val="left" w:pos="6480"/>
          <w:tab w:val="left" w:pos="7200"/>
          <w:tab w:val="left" w:pos="7920"/>
          <w:tab w:val="left" w:pos="8280"/>
        </w:tabs>
        <w:ind w:left="810" w:right="-360" w:hanging="810"/>
        <w:rPr>
          <w:rFonts w:ascii="Arial" w:hAnsi="Arial"/>
          <w:sz w:val="20"/>
        </w:rPr>
      </w:pPr>
      <w:r>
        <w:rPr>
          <w:rFonts w:ascii="Arial" w:hAnsi="Arial"/>
          <w:sz w:val="20"/>
        </w:rPr>
        <w:t>34.</w:t>
      </w:r>
      <w:r>
        <w:rPr>
          <w:rFonts w:ascii="Arial" w:hAnsi="Arial"/>
          <w:sz w:val="20"/>
        </w:rPr>
        <w:tab/>
        <w:t xml:space="preserve">Radiological Society Of </w:t>
      </w:r>
      <w:smartTag w:uri="urn:schemas-microsoft-com:office:smarttags" w:element="place">
        <w:r>
          <w:rPr>
            <w:rFonts w:ascii="Arial" w:hAnsi="Arial"/>
            <w:sz w:val="20"/>
          </w:rPr>
          <w:t>North America</w:t>
        </w:r>
      </w:smartTag>
      <w:r>
        <w:rPr>
          <w:rFonts w:ascii="Arial" w:hAnsi="Arial"/>
          <w:sz w:val="20"/>
        </w:rPr>
        <w:t xml:space="preserve"> 1999 Annual Meeting, </w:t>
      </w:r>
      <w:r>
        <w:rPr>
          <w:rFonts w:ascii="Arial" w:hAnsi="Arial"/>
          <w:sz w:val="20"/>
        </w:rPr>
        <w:tab/>
      </w:r>
      <w:r>
        <w:rPr>
          <w:rFonts w:ascii="Arial" w:hAnsi="Arial"/>
          <w:sz w:val="20"/>
        </w:rPr>
        <w:tab/>
      </w:r>
      <w:r>
        <w:rPr>
          <w:rFonts w:ascii="Arial" w:hAnsi="Arial"/>
          <w:sz w:val="20"/>
        </w:rPr>
        <w:tab/>
      </w:r>
      <w:r>
        <w:rPr>
          <w:rFonts w:ascii="Arial" w:hAnsi="Arial"/>
          <w:sz w:val="20"/>
        </w:rPr>
        <w:tab/>
        <w:t>Dec.1999</w:t>
      </w:r>
    </w:p>
    <w:p w:rsidR="0055521B" w:rsidRDefault="0055521B">
      <w:pPr>
        <w:tabs>
          <w:tab w:val="left" w:pos="1440"/>
          <w:tab w:val="left" w:pos="2790"/>
          <w:tab w:val="left" w:pos="3600"/>
          <w:tab w:val="left" w:pos="4320"/>
          <w:tab w:val="left" w:pos="5040"/>
          <w:tab w:val="left" w:pos="5760"/>
          <w:tab w:val="left" w:pos="6480"/>
          <w:tab w:val="left" w:pos="7200"/>
          <w:tab w:val="left" w:pos="7920"/>
          <w:tab w:val="left" w:pos="8280"/>
        </w:tabs>
        <w:ind w:left="810" w:right="-360" w:hanging="810"/>
        <w:rPr>
          <w:rFonts w:ascii="Arial" w:hAnsi="Arial"/>
          <w:sz w:val="20"/>
        </w:rPr>
      </w:pPr>
      <w:r>
        <w:rPr>
          <w:rFonts w:ascii="Arial" w:hAnsi="Arial"/>
          <w:sz w:val="20"/>
        </w:rPr>
        <w:tab/>
      </w:r>
      <w:smartTag w:uri="urn:schemas-microsoft-com:office:smarttags" w:element="City">
        <w:r>
          <w:rPr>
            <w:rFonts w:ascii="Arial" w:hAnsi="Arial"/>
            <w:sz w:val="20"/>
          </w:rPr>
          <w:t>Chicago</w:t>
        </w:r>
      </w:smartTag>
      <w:r>
        <w:rPr>
          <w:rFonts w:ascii="Arial" w:hAnsi="Arial"/>
          <w:sz w:val="20"/>
        </w:rPr>
        <w:t xml:space="preserve">, (Akindipe OA, Lane B, Lopez J, </w:t>
      </w:r>
      <w:smartTag w:uri="urn:schemas-microsoft-com:office:smarttags" w:element="place">
        <w:smartTag w:uri="urn:schemas-microsoft-com:office:smarttags" w:element="State">
          <w:r>
            <w:rPr>
              <w:rFonts w:ascii="Arial" w:hAnsi="Arial"/>
              <w:sz w:val="20"/>
            </w:rPr>
            <w:t>Berry</w:t>
          </w:r>
        </w:smartTag>
      </w:smartTag>
      <w:r>
        <w:rPr>
          <w:rFonts w:ascii="Arial" w:hAnsi="Arial"/>
          <w:sz w:val="20"/>
        </w:rPr>
        <w:t xml:space="preserve"> GJ, Doyle R, </w:t>
      </w:r>
    </w:p>
    <w:p w:rsidR="0055521B" w:rsidRDefault="0055521B">
      <w:pPr>
        <w:tabs>
          <w:tab w:val="left" w:pos="1440"/>
          <w:tab w:val="left" w:pos="2790"/>
          <w:tab w:val="left" w:pos="3600"/>
          <w:tab w:val="left" w:pos="4320"/>
          <w:tab w:val="left" w:pos="5040"/>
          <w:tab w:val="left" w:pos="5760"/>
          <w:tab w:val="left" w:pos="6480"/>
          <w:tab w:val="left" w:pos="7200"/>
          <w:tab w:val="left" w:pos="7920"/>
          <w:tab w:val="left" w:pos="8280"/>
        </w:tabs>
        <w:ind w:left="810" w:right="-360" w:hanging="810"/>
        <w:rPr>
          <w:rFonts w:ascii="Arial" w:hAnsi="Arial"/>
          <w:sz w:val="20"/>
        </w:rPr>
      </w:pPr>
      <w:r>
        <w:rPr>
          <w:rFonts w:ascii="Arial" w:hAnsi="Arial"/>
          <w:sz w:val="20"/>
        </w:rPr>
        <w:tab/>
        <w:t xml:space="preserve">Theodore J.)  “Acute central nervous system complications of </w:t>
      </w:r>
    </w:p>
    <w:p w:rsidR="0055521B" w:rsidRDefault="0055521B">
      <w:pPr>
        <w:tabs>
          <w:tab w:val="left" w:pos="1440"/>
          <w:tab w:val="left" w:pos="2790"/>
          <w:tab w:val="left" w:pos="3600"/>
          <w:tab w:val="left" w:pos="4320"/>
          <w:tab w:val="left" w:pos="5040"/>
          <w:tab w:val="left" w:pos="5760"/>
          <w:tab w:val="left" w:pos="6480"/>
          <w:tab w:val="left" w:pos="7200"/>
          <w:tab w:val="left" w:pos="7920"/>
          <w:tab w:val="left" w:pos="8280"/>
        </w:tabs>
        <w:ind w:left="810" w:right="-360" w:hanging="810"/>
        <w:rPr>
          <w:rFonts w:ascii="Arial" w:hAnsi="Arial"/>
          <w:sz w:val="20"/>
        </w:rPr>
      </w:pPr>
      <w:r>
        <w:rPr>
          <w:rFonts w:ascii="Arial" w:hAnsi="Arial"/>
          <w:sz w:val="20"/>
        </w:rPr>
        <w:tab/>
        <w:t>lung and heart/lung transplantation.”</w:t>
      </w:r>
      <w:r>
        <w:rPr>
          <w:rFonts w:ascii="Arial" w:hAnsi="Arial"/>
          <w:sz w:val="20"/>
        </w:rPr>
        <w:tab/>
      </w:r>
    </w:p>
    <w:p w:rsidR="0055521B" w:rsidRDefault="0055521B">
      <w:pPr>
        <w:tabs>
          <w:tab w:val="left" w:pos="1440"/>
          <w:tab w:val="left" w:pos="2790"/>
          <w:tab w:val="left" w:pos="3600"/>
          <w:tab w:val="left" w:pos="4320"/>
          <w:tab w:val="left" w:pos="5040"/>
          <w:tab w:val="left" w:pos="5760"/>
          <w:tab w:val="left" w:pos="6480"/>
          <w:tab w:val="left" w:pos="7200"/>
          <w:tab w:val="left" w:pos="7920"/>
          <w:tab w:val="left" w:pos="8280"/>
        </w:tabs>
        <w:ind w:left="810" w:right="-360" w:hanging="810"/>
        <w:rPr>
          <w:rFonts w:ascii="Arial" w:hAnsi="Arial"/>
          <w:sz w:val="20"/>
        </w:rPr>
      </w:pPr>
      <w:r>
        <w:rPr>
          <w:rFonts w:ascii="Arial" w:hAnsi="Arial"/>
          <w:sz w:val="20"/>
        </w:rPr>
        <w:tab/>
      </w:r>
    </w:p>
    <w:p w:rsidR="0055521B" w:rsidRDefault="0055521B">
      <w:pPr>
        <w:tabs>
          <w:tab w:val="left" w:pos="1440"/>
          <w:tab w:val="left" w:pos="2790"/>
          <w:tab w:val="left" w:pos="3600"/>
          <w:tab w:val="left" w:pos="4320"/>
          <w:tab w:val="left" w:pos="5040"/>
          <w:tab w:val="left" w:pos="5760"/>
          <w:tab w:val="left" w:pos="6480"/>
          <w:tab w:val="left" w:pos="7200"/>
          <w:tab w:val="left" w:pos="7920"/>
          <w:tab w:val="left" w:pos="8280"/>
        </w:tabs>
        <w:ind w:left="810" w:right="-360" w:hanging="810"/>
        <w:rPr>
          <w:rFonts w:ascii="Arial" w:hAnsi="Arial"/>
          <w:sz w:val="20"/>
        </w:rPr>
      </w:pPr>
      <w:r>
        <w:rPr>
          <w:rFonts w:ascii="Arial" w:hAnsi="Arial"/>
          <w:sz w:val="20"/>
        </w:rPr>
        <w:tab/>
      </w:r>
      <w:r>
        <w:rPr>
          <w:rFonts w:ascii="Arial" w:hAnsi="Arial"/>
          <w:sz w:val="20"/>
        </w:rPr>
        <w:tab/>
      </w:r>
    </w:p>
    <w:p w:rsidR="0055521B" w:rsidRDefault="0055521B">
      <w:pPr>
        <w:tabs>
          <w:tab w:val="left" w:pos="1440"/>
          <w:tab w:val="left" w:pos="2790"/>
          <w:tab w:val="left" w:pos="3600"/>
          <w:tab w:val="left" w:pos="4320"/>
          <w:tab w:val="left" w:pos="5040"/>
          <w:tab w:val="left" w:pos="5760"/>
          <w:tab w:val="left" w:pos="6480"/>
          <w:tab w:val="left" w:pos="7200"/>
          <w:tab w:val="left" w:pos="7920"/>
          <w:tab w:val="left" w:pos="8280"/>
        </w:tabs>
        <w:ind w:left="810" w:right="-360" w:hanging="810"/>
        <w:rPr>
          <w:rFonts w:ascii="Arial" w:hAnsi="Arial"/>
          <w:sz w:val="20"/>
        </w:rPr>
      </w:pPr>
      <w:r>
        <w:rPr>
          <w:rFonts w:ascii="Arial" w:hAnsi="Arial"/>
          <w:sz w:val="20"/>
        </w:rPr>
        <w:t>35.</w:t>
      </w:r>
      <w:r>
        <w:rPr>
          <w:rFonts w:ascii="Arial" w:hAnsi="Arial"/>
          <w:sz w:val="20"/>
        </w:rPr>
        <w:tab/>
        <w:t xml:space="preserve">Radiological Society Of North America  2000 Annual Meeting, </w:t>
      </w:r>
      <w:r>
        <w:rPr>
          <w:rFonts w:ascii="Arial" w:hAnsi="Arial"/>
          <w:sz w:val="20"/>
        </w:rPr>
        <w:tab/>
      </w:r>
      <w:r>
        <w:rPr>
          <w:rFonts w:ascii="Arial" w:hAnsi="Arial"/>
          <w:sz w:val="20"/>
        </w:rPr>
        <w:tab/>
      </w:r>
      <w:r>
        <w:rPr>
          <w:rFonts w:ascii="Arial" w:hAnsi="Arial"/>
          <w:sz w:val="20"/>
        </w:rPr>
        <w:tab/>
      </w:r>
      <w:r>
        <w:rPr>
          <w:rFonts w:ascii="Arial" w:hAnsi="Arial"/>
          <w:sz w:val="20"/>
        </w:rPr>
        <w:tab/>
        <w:t>Dec. 2000</w:t>
      </w:r>
    </w:p>
    <w:p w:rsidR="0055521B" w:rsidRDefault="00937419">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C</w:t>
      </w:r>
      <w:r w:rsidR="0055521B">
        <w:rPr>
          <w:rFonts w:ascii="Arial" w:hAnsi="Arial"/>
          <w:sz w:val="20"/>
        </w:rPr>
        <w:t xml:space="preserve">hicago, (Jones T, Kaplan R, Lane B, Atlas SW, Rubin G,.) </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Single vs. Multi –</w:t>
      </w:r>
      <w:smartTag w:uri="urn:schemas-microsoft-com:office:smarttags" w:element="Street">
        <w:smartTag w:uri="urn:schemas-microsoft-com:office:smarttags" w:element="address">
          <w:r>
            <w:rPr>
              <w:rFonts w:ascii="Arial" w:hAnsi="Arial"/>
              <w:sz w:val="20"/>
            </w:rPr>
            <w:t>Detector  Row CT</w:t>
          </w:r>
        </w:smartTag>
      </w:smartTag>
      <w:r>
        <w:rPr>
          <w:rFonts w:ascii="Arial" w:hAnsi="Arial"/>
          <w:sz w:val="20"/>
        </w:rPr>
        <w:t xml:space="preserve"> of the brain: blinded</w:t>
      </w:r>
    </w:p>
    <w:p w:rsidR="00B26D2C" w:rsidRDefault="00B26D2C">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assessment of image quality. </w:t>
      </w:r>
    </w:p>
    <w:p w:rsidR="00937419" w:rsidRDefault="00937419">
      <w:pPr>
        <w:tabs>
          <w:tab w:val="left" w:pos="864"/>
          <w:tab w:val="left" w:pos="2592"/>
          <w:tab w:val="left" w:pos="8280"/>
          <w:tab w:val="left" w:pos="8928"/>
        </w:tabs>
        <w:spacing w:line="240" w:lineRule="atLeast"/>
        <w:ind w:right="-360"/>
        <w:rPr>
          <w:rFonts w:ascii="Arial" w:hAnsi="Arial"/>
          <w:sz w:val="20"/>
        </w:rPr>
      </w:pPr>
    </w:p>
    <w:p w:rsidR="00937419" w:rsidRDefault="00937419">
      <w:pPr>
        <w:tabs>
          <w:tab w:val="left" w:pos="864"/>
          <w:tab w:val="left" w:pos="2592"/>
          <w:tab w:val="left" w:pos="8280"/>
          <w:tab w:val="left" w:pos="8928"/>
        </w:tabs>
        <w:spacing w:line="240" w:lineRule="atLeast"/>
        <w:ind w:right="-360"/>
        <w:rPr>
          <w:rFonts w:ascii="Arial" w:hAnsi="Arial"/>
          <w:sz w:val="20"/>
        </w:rPr>
      </w:pPr>
      <w:r>
        <w:rPr>
          <w:rFonts w:ascii="Arial" w:hAnsi="Arial"/>
          <w:sz w:val="20"/>
        </w:rPr>
        <w:t>36.</w:t>
      </w:r>
      <w:r>
        <w:rPr>
          <w:rFonts w:ascii="Arial" w:hAnsi="Arial"/>
          <w:sz w:val="20"/>
        </w:rPr>
        <w:tab/>
        <w:t>Western Vascular Society, 21</w:t>
      </w:r>
      <w:r w:rsidRPr="00937419">
        <w:rPr>
          <w:rFonts w:ascii="Arial" w:hAnsi="Arial"/>
          <w:sz w:val="20"/>
          <w:vertAlign w:val="superscript"/>
        </w:rPr>
        <w:t>st</w:t>
      </w:r>
      <w:r>
        <w:rPr>
          <w:rFonts w:ascii="Arial" w:hAnsi="Arial"/>
          <w:sz w:val="20"/>
        </w:rPr>
        <w:t xml:space="preserve"> Annual Meeting. </w:t>
      </w:r>
      <w:smartTag w:uri="urn:schemas-microsoft-com:office:smarttags" w:element="place">
        <w:r>
          <w:rPr>
            <w:rFonts w:ascii="Arial" w:hAnsi="Arial"/>
            <w:sz w:val="20"/>
          </w:rPr>
          <w:t>La Jolla</w:t>
        </w:r>
      </w:smartTag>
      <w:r>
        <w:rPr>
          <w:rFonts w:ascii="Arial" w:hAnsi="Arial"/>
          <w:sz w:val="20"/>
        </w:rPr>
        <w:t>, CA.</w:t>
      </w:r>
      <w:r>
        <w:rPr>
          <w:rFonts w:ascii="Arial" w:hAnsi="Arial"/>
          <w:sz w:val="20"/>
        </w:rPr>
        <w:tab/>
        <w:t>Sept.2006</w:t>
      </w:r>
    </w:p>
    <w:p w:rsidR="00937419" w:rsidRDefault="00937419">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“Microembolic events following c</w:t>
      </w:r>
      <w:r w:rsidR="009E1AC2">
        <w:rPr>
          <w:rFonts w:ascii="Arial" w:hAnsi="Arial"/>
          <w:sz w:val="20"/>
        </w:rPr>
        <w:t xml:space="preserve">arotid angioplasty and stenting </w:t>
      </w:r>
      <w:r>
        <w:rPr>
          <w:rFonts w:ascii="Arial" w:hAnsi="Arial"/>
          <w:sz w:val="20"/>
        </w:rPr>
        <w:t xml:space="preserve"> and </w:t>
      </w:r>
    </w:p>
    <w:p w:rsidR="009E1AC2" w:rsidRDefault="00937419">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carotid endarterectomy” </w:t>
      </w:r>
    </w:p>
    <w:p w:rsidR="00937419" w:rsidRDefault="009E1AC2">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Lee J, Coogan SM, Haukoos J, Tedesco M, Lane B</w:t>
      </w:r>
    </w:p>
    <w:p w:rsidR="00B26D2C" w:rsidRDefault="00B26D2C">
      <w:pPr>
        <w:tabs>
          <w:tab w:val="left" w:pos="864"/>
          <w:tab w:val="left" w:pos="2592"/>
          <w:tab w:val="left" w:pos="8280"/>
          <w:tab w:val="left" w:pos="8928"/>
        </w:tabs>
        <w:spacing w:line="240" w:lineRule="atLeast"/>
        <w:ind w:right="-360"/>
        <w:rPr>
          <w:rFonts w:ascii="Arial" w:hAnsi="Arial"/>
          <w:sz w:val="20"/>
        </w:rPr>
      </w:pPr>
    </w:p>
    <w:p w:rsidR="00B26D2C" w:rsidRDefault="00937419">
      <w:pPr>
        <w:tabs>
          <w:tab w:val="left" w:pos="864"/>
          <w:tab w:val="left" w:pos="2592"/>
          <w:tab w:val="left" w:pos="8280"/>
          <w:tab w:val="left" w:pos="8928"/>
        </w:tabs>
        <w:spacing w:line="240" w:lineRule="atLeast"/>
        <w:ind w:right="-360"/>
        <w:rPr>
          <w:rFonts w:ascii="Arial" w:hAnsi="Arial"/>
          <w:sz w:val="20"/>
        </w:rPr>
      </w:pPr>
      <w:r>
        <w:rPr>
          <w:rFonts w:ascii="Arial" w:hAnsi="Arial"/>
          <w:sz w:val="20"/>
        </w:rPr>
        <w:t>37</w:t>
      </w:r>
      <w:r w:rsidR="00B26D2C">
        <w:rPr>
          <w:rFonts w:ascii="Arial" w:hAnsi="Arial"/>
          <w:sz w:val="20"/>
        </w:rPr>
        <w:t>.</w:t>
      </w:r>
      <w:r w:rsidR="00B26D2C">
        <w:rPr>
          <w:rFonts w:ascii="Arial" w:hAnsi="Arial"/>
          <w:sz w:val="20"/>
        </w:rPr>
        <w:tab/>
        <w:t xml:space="preserve">International Society </w:t>
      </w:r>
      <w:r w:rsidR="00EA770D">
        <w:rPr>
          <w:rFonts w:ascii="Arial" w:hAnsi="Arial"/>
          <w:sz w:val="20"/>
        </w:rPr>
        <w:t>of Endovascular Specialists/</w:t>
      </w:r>
      <w:r w:rsidR="00501DFA">
        <w:rPr>
          <w:rFonts w:ascii="Arial" w:hAnsi="Arial"/>
          <w:sz w:val="20"/>
        </w:rPr>
        <w:tab/>
        <w:t>Feb</w:t>
      </w:r>
      <w:r w:rsidR="00B26D2C">
        <w:rPr>
          <w:rFonts w:ascii="Arial" w:hAnsi="Arial"/>
          <w:sz w:val="20"/>
        </w:rPr>
        <w:t>. 2007</w:t>
      </w:r>
    </w:p>
    <w:p w:rsidR="00B26D2C" w:rsidRDefault="00B26D2C">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r w:rsidR="00EA770D">
        <w:rPr>
          <w:rFonts w:ascii="Arial" w:hAnsi="Arial"/>
          <w:sz w:val="20"/>
        </w:rPr>
        <w:t>20</w:t>
      </w:r>
      <w:r w:rsidR="00501DFA" w:rsidRPr="00501DFA">
        <w:rPr>
          <w:rFonts w:ascii="Arial" w:hAnsi="Arial"/>
          <w:sz w:val="20"/>
          <w:vertAlign w:val="superscript"/>
        </w:rPr>
        <w:t>th</w:t>
      </w:r>
      <w:r w:rsidR="00501DFA">
        <w:rPr>
          <w:rFonts w:ascii="Arial" w:hAnsi="Arial"/>
          <w:sz w:val="20"/>
        </w:rPr>
        <w:t xml:space="preserve"> </w:t>
      </w:r>
      <w:r>
        <w:rPr>
          <w:rFonts w:ascii="Arial" w:hAnsi="Arial"/>
          <w:sz w:val="20"/>
        </w:rPr>
        <w:t>International Congress</w:t>
      </w:r>
      <w:r w:rsidR="00EA770D">
        <w:rPr>
          <w:rFonts w:ascii="Arial" w:hAnsi="Arial"/>
          <w:sz w:val="20"/>
        </w:rPr>
        <w:t xml:space="preserve"> on Endovascular Interventions</w:t>
      </w:r>
    </w:p>
    <w:p w:rsidR="00EA770D" w:rsidRDefault="00EA770D">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Scottsdale</w:t>
          </w:r>
        </w:smartTag>
        <w:r>
          <w:rPr>
            <w:rFonts w:ascii="Arial" w:hAnsi="Arial"/>
            <w:sz w:val="20"/>
          </w:rPr>
          <w:t xml:space="preserve">, </w:t>
        </w:r>
        <w:smartTag w:uri="urn:schemas-microsoft-com:office:smarttags" w:element="State">
          <w:r>
            <w:rPr>
              <w:rFonts w:ascii="Arial" w:hAnsi="Arial"/>
              <w:sz w:val="20"/>
            </w:rPr>
            <w:t>AZ</w:t>
          </w:r>
        </w:smartTag>
      </w:smartTag>
    </w:p>
    <w:p w:rsidR="00501DFA" w:rsidRDefault="00501DFA">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“Risk Factors for Developing Post-Procedural Microemboli Following </w:t>
      </w:r>
    </w:p>
    <w:p w:rsidR="00753289" w:rsidRDefault="00753289">
      <w:pPr>
        <w:tabs>
          <w:tab w:val="left" w:pos="864"/>
          <w:tab w:val="left" w:pos="2592"/>
          <w:tab w:val="left" w:pos="8280"/>
          <w:tab w:val="left" w:pos="8928"/>
        </w:tabs>
        <w:spacing w:line="240" w:lineRule="atLeast"/>
        <w:ind w:right="-360"/>
        <w:rPr>
          <w:rFonts w:ascii="Arial" w:hAnsi="Arial"/>
          <w:sz w:val="20"/>
        </w:rPr>
      </w:pPr>
      <w:r>
        <w:rPr>
          <w:rFonts w:ascii="Arial" w:hAnsi="Arial"/>
          <w:sz w:val="20"/>
        </w:rPr>
        <w:lastRenderedPageBreak/>
        <w:tab/>
        <w:t xml:space="preserve">Carotid Interventions” </w:t>
      </w:r>
    </w:p>
    <w:p w:rsidR="00CB4B9C" w:rsidRDefault="00753289">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r w:rsidR="00501DFA">
        <w:rPr>
          <w:rFonts w:ascii="Arial" w:hAnsi="Arial"/>
          <w:sz w:val="20"/>
        </w:rPr>
        <w:t xml:space="preserve">Tedesco M, Coogan SM, </w:t>
      </w:r>
      <w:r w:rsidR="00EA770D">
        <w:rPr>
          <w:rFonts w:ascii="Arial" w:hAnsi="Arial"/>
          <w:sz w:val="20"/>
        </w:rPr>
        <w:t xml:space="preserve">Dalman R, Haukoos J, </w:t>
      </w:r>
      <w:r w:rsidR="00501DFA">
        <w:rPr>
          <w:rFonts w:ascii="Arial" w:hAnsi="Arial"/>
          <w:sz w:val="20"/>
        </w:rPr>
        <w:t xml:space="preserve">Lane B, </w:t>
      </w:r>
      <w:r>
        <w:rPr>
          <w:rFonts w:ascii="Arial" w:hAnsi="Arial"/>
          <w:sz w:val="20"/>
        </w:rPr>
        <w:t>Loh C et al</w:t>
      </w:r>
    </w:p>
    <w:p w:rsidR="00EA770D" w:rsidRDefault="00CB4B9C">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r w:rsidR="00EA770D">
        <w:rPr>
          <w:rFonts w:ascii="Arial" w:hAnsi="Arial"/>
          <w:sz w:val="20"/>
        </w:rPr>
        <w:t>(Second prize winner, Fellow Competition: M. Tedesco)</w:t>
      </w:r>
    </w:p>
    <w:p w:rsidR="00274C3C" w:rsidRDefault="00274C3C">
      <w:pPr>
        <w:tabs>
          <w:tab w:val="left" w:pos="864"/>
          <w:tab w:val="left" w:pos="2592"/>
          <w:tab w:val="left" w:pos="8280"/>
          <w:tab w:val="left" w:pos="8928"/>
        </w:tabs>
        <w:spacing w:line="240" w:lineRule="atLeast"/>
        <w:ind w:right="-360"/>
        <w:rPr>
          <w:rFonts w:ascii="Arial" w:hAnsi="Arial"/>
          <w:sz w:val="20"/>
        </w:rPr>
      </w:pPr>
    </w:p>
    <w:p w:rsidR="00274C3C" w:rsidRDefault="00274C3C">
      <w:pPr>
        <w:tabs>
          <w:tab w:val="left" w:pos="864"/>
          <w:tab w:val="left" w:pos="2592"/>
          <w:tab w:val="left" w:pos="8280"/>
          <w:tab w:val="left" w:pos="8928"/>
        </w:tabs>
        <w:spacing w:line="240" w:lineRule="atLeast"/>
        <w:ind w:right="-360"/>
        <w:rPr>
          <w:rFonts w:ascii="Arial" w:hAnsi="Arial"/>
          <w:sz w:val="20"/>
        </w:rPr>
      </w:pPr>
      <w:r>
        <w:rPr>
          <w:rFonts w:ascii="Arial" w:hAnsi="Arial"/>
          <w:sz w:val="20"/>
        </w:rPr>
        <w:t xml:space="preserve">38. </w:t>
      </w:r>
      <w:r>
        <w:rPr>
          <w:rFonts w:ascii="Arial" w:hAnsi="Arial"/>
          <w:sz w:val="20"/>
        </w:rPr>
        <w:tab/>
        <w:t xml:space="preserve">International Stroke Conference 2009 (AHA/ASA), </w:t>
      </w:r>
      <w:smartTag w:uri="urn:schemas-microsoft-com:office:smarttags" w:element="place">
        <w:smartTag w:uri="urn:schemas-microsoft-com:office:smarttags" w:element="City">
          <w:r>
            <w:rPr>
              <w:rFonts w:ascii="Arial" w:hAnsi="Arial"/>
              <w:sz w:val="20"/>
            </w:rPr>
            <w:t>San Diego</w:t>
          </w:r>
        </w:smartTag>
        <w:r>
          <w:rPr>
            <w:rFonts w:ascii="Arial" w:hAnsi="Arial"/>
            <w:sz w:val="20"/>
          </w:rPr>
          <w:t xml:space="preserve"> </w:t>
        </w:r>
        <w:smartTag w:uri="urn:schemas-microsoft-com:office:smarttags" w:element="State">
          <w:r>
            <w:rPr>
              <w:rFonts w:ascii="Arial" w:hAnsi="Arial"/>
              <w:sz w:val="20"/>
            </w:rPr>
            <w:t>CA</w:t>
          </w:r>
        </w:smartTag>
      </w:smartTag>
      <w:r>
        <w:rPr>
          <w:rFonts w:ascii="Arial" w:hAnsi="Arial"/>
          <w:sz w:val="20"/>
        </w:rPr>
        <w:t xml:space="preserve"> </w:t>
      </w:r>
      <w:r>
        <w:rPr>
          <w:rFonts w:ascii="Arial" w:hAnsi="Arial"/>
          <w:sz w:val="20"/>
        </w:rPr>
        <w:tab/>
        <w:t>Feb. 2009</w:t>
      </w:r>
    </w:p>
    <w:p w:rsidR="004B12A6" w:rsidRDefault="00274C3C" w:rsidP="00274C3C">
      <w:pPr>
        <w:tabs>
          <w:tab w:val="left" w:pos="864"/>
          <w:tab w:val="left" w:pos="2592"/>
          <w:tab w:val="left" w:pos="8280"/>
          <w:tab w:val="left" w:pos="8928"/>
        </w:tabs>
        <w:spacing w:line="240" w:lineRule="atLeast"/>
        <w:ind w:left="864" w:right="-360"/>
        <w:rPr>
          <w:rFonts w:ascii="Arial" w:hAnsi="Arial"/>
          <w:sz w:val="20"/>
        </w:rPr>
      </w:pPr>
      <w:r>
        <w:rPr>
          <w:rFonts w:ascii="Arial" w:hAnsi="Arial"/>
          <w:sz w:val="20"/>
        </w:rPr>
        <w:t>“N</w:t>
      </w:r>
      <w:r w:rsidR="00D405EB">
        <w:rPr>
          <w:rFonts w:ascii="Arial" w:hAnsi="Arial"/>
          <w:sz w:val="20"/>
        </w:rPr>
        <w:t>ot all ‘microemboli’</w:t>
      </w:r>
      <w:r>
        <w:rPr>
          <w:rFonts w:ascii="Arial" w:hAnsi="Arial"/>
          <w:sz w:val="20"/>
        </w:rPr>
        <w:t xml:space="preserve"> are created equal; hypotension during carotid stenting may </w:t>
      </w:r>
    </w:p>
    <w:p w:rsidR="00274C3C" w:rsidRDefault="00FD710C" w:rsidP="00274C3C">
      <w:pPr>
        <w:tabs>
          <w:tab w:val="left" w:pos="864"/>
          <w:tab w:val="left" w:pos="2592"/>
          <w:tab w:val="left" w:pos="8280"/>
          <w:tab w:val="left" w:pos="8928"/>
        </w:tabs>
        <w:spacing w:line="240" w:lineRule="atLeast"/>
        <w:ind w:left="864" w:right="-360"/>
        <w:rPr>
          <w:rFonts w:ascii="Arial" w:hAnsi="Arial"/>
          <w:sz w:val="20"/>
        </w:rPr>
      </w:pPr>
      <w:r>
        <w:rPr>
          <w:rFonts w:ascii="Arial" w:hAnsi="Arial"/>
          <w:sz w:val="20"/>
        </w:rPr>
        <w:t xml:space="preserve">be a cause </w:t>
      </w:r>
      <w:r w:rsidR="00274C3C">
        <w:rPr>
          <w:rFonts w:ascii="Arial" w:hAnsi="Arial"/>
          <w:sz w:val="20"/>
        </w:rPr>
        <w:t>for some lesions”</w:t>
      </w:r>
      <w:r w:rsidR="00980985">
        <w:rPr>
          <w:rFonts w:ascii="Arial" w:hAnsi="Arial"/>
          <w:sz w:val="20"/>
        </w:rPr>
        <w:t xml:space="preserve"> (Poster Session)</w:t>
      </w:r>
    </w:p>
    <w:p w:rsidR="00274C3C" w:rsidRDefault="00274C3C" w:rsidP="00274C3C">
      <w:pPr>
        <w:tabs>
          <w:tab w:val="left" w:pos="864"/>
          <w:tab w:val="left" w:pos="2592"/>
          <w:tab w:val="left" w:pos="8280"/>
          <w:tab w:val="left" w:pos="8928"/>
        </w:tabs>
        <w:spacing w:line="240" w:lineRule="atLeast"/>
        <w:ind w:left="720" w:right="-360"/>
        <w:rPr>
          <w:rFonts w:ascii="Arial" w:hAnsi="Arial"/>
          <w:sz w:val="20"/>
        </w:rPr>
      </w:pPr>
      <w:r>
        <w:rPr>
          <w:rFonts w:ascii="Arial" w:hAnsi="Arial"/>
          <w:sz w:val="20"/>
        </w:rPr>
        <w:t xml:space="preserve"> </w:t>
      </w:r>
      <w:r>
        <w:rPr>
          <w:rFonts w:ascii="Arial" w:hAnsi="Arial"/>
          <w:sz w:val="20"/>
        </w:rPr>
        <w:tab/>
        <w:t xml:space="preserve">Kleinman JT, </w:t>
      </w:r>
      <w:r w:rsidR="00980985">
        <w:rPr>
          <w:rFonts w:ascii="Arial" w:hAnsi="Arial"/>
          <w:sz w:val="20"/>
        </w:rPr>
        <w:t>Tedesco MM, Gottesman RF, Lane B</w:t>
      </w:r>
      <w:r>
        <w:rPr>
          <w:rFonts w:ascii="Arial" w:hAnsi="Arial"/>
          <w:sz w:val="20"/>
        </w:rPr>
        <w:t>, Zhou W, Dalman RL, Lee JT</w:t>
      </w:r>
    </w:p>
    <w:p w:rsidR="008B37E6" w:rsidRDefault="008B37E6" w:rsidP="00274C3C">
      <w:pPr>
        <w:tabs>
          <w:tab w:val="left" w:pos="864"/>
          <w:tab w:val="left" w:pos="2592"/>
          <w:tab w:val="left" w:pos="8280"/>
          <w:tab w:val="left" w:pos="8928"/>
        </w:tabs>
        <w:spacing w:line="240" w:lineRule="atLeast"/>
        <w:ind w:left="720" w:right="-360"/>
        <w:rPr>
          <w:rFonts w:ascii="Arial" w:hAnsi="Arial"/>
          <w:sz w:val="20"/>
        </w:rPr>
      </w:pPr>
    </w:p>
    <w:p w:rsidR="008B37E6" w:rsidRDefault="008B37E6" w:rsidP="008B37E6">
      <w:r>
        <w:rPr>
          <w:rFonts w:ascii="Arial" w:hAnsi="Arial"/>
          <w:sz w:val="20"/>
        </w:rPr>
        <w:t xml:space="preserve">39.          </w:t>
      </w:r>
      <w:r w:rsidR="00665525">
        <w:t>Organization for Human</w:t>
      </w:r>
      <w:r w:rsidR="005724F4">
        <w:t xml:space="preserve"> Brain Mapping (OHBM)</w:t>
      </w:r>
      <w:r w:rsidR="000B29D1">
        <w:t xml:space="preserve">, </w:t>
      </w:r>
      <w:r>
        <w:t>15th Annual Meeting,</w:t>
      </w:r>
      <w:r>
        <w:tab/>
        <w:t xml:space="preserve">    June 2009</w:t>
      </w:r>
    </w:p>
    <w:p w:rsidR="005724F4" w:rsidRDefault="008B37E6" w:rsidP="008B37E6">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r w:rsidR="005724F4">
        <w:rPr>
          <w:rFonts w:ascii="Arial" w:hAnsi="Arial"/>
          <w:sz w:val="20"/>
        </w:rPr>
        <w:t>San Francis</w:t>
      </w:r>
      <w:r w:rsidR="00665525">
        <w:rPr>
          <w:rFonts w:ascii="Arial" w:hAnsi="Arial"/>
          <w:sz w:val="20"/>
        </w:rPr>
        <w:t>c</w:t>
      </w:r>
      <w:r w:rsidR="005724F4">
        <w:rPr>
          <w:rFonts w:ascii="Arial" w:hAnsi="Arial"/>
          <w:sz w:val="20"/>
        </w:rPr>
        <w:t>o</w:t>
      </w:r>
      <w:r w:rsidR="000B29D1">
        <w:rPr>
          <w:rFonts w:ascii="Arial" w:hAnsi="Arial"/>
          <w:sz w:val="20"/>
        </w:rPr>
        <w:t>, CA</w:t>
      </w:r>
      <w:r w:rsidR="005724F4">
        <w:rPr>
          <w:rFonts w:ascii="Arial" w:hAnsi="Arial"/>
          <w:sz w:val="20"/>
        </w:rPr>
        <w:t xml:space="preserve"> </w:t>
      </w:r>
      <w:r w:rsidR="005724F4">
        <w:rPr>
          <w:rFonts w:ascii="Arial" w:hAnsi="Arial"/>
          <w:sz w:val="20"/>
        </w:rPr>
        <w:tab/>
      </w:r>
    </w:p>
    <w:p w:rsidR="00665525" w:rsidRDefault="005724F4" w:rsidP="00665525">
      <w:pPr>
        <w:tabs>
          <w:tab w:val="left" w:pos="864"/>
          <w:tab w:val="left" w:pos="2592"/>
          <w:tab w:val="left" w:pos="8280"/>
          <w:tab w:val="left" w:pos="8928"/>
        </w:tabs>
        <w:spacing w:line="240" w:lineRule="atLeast"/>
        <w:ind w:left="720" w:right="-360"/>
        <w:rPr>
          <w:rFonts w:ascii="Arial" w:hAnsi="Arial"/>
          <w:sz w:val="20"/>
        </w:rPr>
      </w:pPr>
      <w:r>
        <w:rPr>
          <w:rFonts w:ascii="Arial" w:hAnsi="Arial"/>
          <w:sz w:val="20"/>
        </w:rPr>
        <w:tab/>
      </w:r>
      <w:r w:rsidR="00D405EB">
        <w:rPr>
          <w:rFonts w:ascii="Arial" w:hAnsi="Arial"/>
          <w:sz w:val="20"/>
        </w:rPr>
        <w:t>“Imaging analysis of microemboli following carotid surgical interventions”</w:t>
      </w:r>
      <w:r w:rsidR="00665525">
        <w:rPr>
          <w:rFonts w:ascii="Arial" w:hAnsi="Arial"/>
          <w:sz w:val="20"/>
        </w:rPr>
        <w:t xml:space="preserve">  </w:t>
      </w:r>
    </w:p>
    <w:p w:rsidR="00980985" w:rsidRDefault="00142B68" w:rsidP="00665525">
      <w:pPr>
        <w:tabs>
          <w:tab w:val="left" w:pos="864"/>
          <w:tab w:val="left" w:pos="2592"/>
          <w:tab w:val="left" w:pos="8280"/>
          <w:tab w:val="left" w:pos="8928"/>
        </w:tabs>
        <w:spacing w:line="240" w:lineRule="atLeast"/>
        <w:ind w:left="720" w:right="-360"/>
        <w:rPr>
          <w:rFonts w:ascii="Arial" w:hAnsi="Arial"/>
          <w:sz w:val="20"/>
        </w:rPr>
      </w:pPr>
      <w:r>
        <w:rPr>
          <w:rFonts w:ascii="Arial" w:hAnsi="Arial"/>
          <w:sz w:val="20"/>
        </w:rPr>
        <w:tab/>
        <w:t xml:space="preserve"> </w:t>
      </w:r>
      <w:r w:rsidR="00FD710C">
        <w:rPr>
          <w:rFonts w:ascii="Arial" w:hAnsi="Arial"/>
          <w:sz w:val="20"/>
        </w:rPr>
        <w:t>(</w:t>
      </w:r>
      <w:r>
        <w:rPr>
          <w:rFonts w:ascii="Arial" w:hAnsi="Arial"/>
          <w:sz w:val="20"/>
        </w:rPr>
        <w:t xml:space="preserve"> Poster </w:t>
      </w:r>
      <w:r w:rsidR="00665525">
        <w:rPr>
          <w:rFonts w:ascii="Arial" w:hAnsi="Arial"/>
          <w:sz w:val="20"/>
        </w:rPr>
        <w:t>Session)</w:t>
      </w:r>
    </w:p>
    <w:p w:rsidR="00665525" w:rsidRDefault="00665525" w:rsidP="00665525">
      <w:pPr>
        <w:tabs>
          <w:tab w:val="left" w:pos="864"/>
          <w:tab w:val="left" w:pos="2592"/>
          <w:tab w:val="left" w:pos="8280"/>
          <w:tab w:val="left" w:pos="8928"/>
        </w:tabs>
        <w:spacing w:line="240" w:lineRule="atLeast"/>
        <w:ind w:left="720" w:right="-360"/>
        <w:rPr>
          <w:rFonts w:ascii="Arial" w:hAnsi="Arial"/>
          <w:sz w:val="20"/>
        </w:rPr>
      </w:pPr>
      <w:r>
        <w:rPr>
          <w:rFonts w:ascii="Arial" w:hAnsi="Arial"/>
          <w:sz w:val="20"/>
        </w:rPr>
        <w:t xml:space="preserve">   (</w:t>
      </w:r>
      <w:r w:rsidR="000F567B">
        <w:rPr>
          <w:rFonts w:ascii="Arial" w:hAnsi="Arial"/>
          <w:sz w:val="20"/>
        </w:rPr>
        <w:t xml:space="preserve">Rosen A, </w:t>
      </w:r>
      <w:r>
        <w:rPr>
          <w:rFonts w:ascii="Arial" w:hAnsi="Arial"/>
          <w:sz w:val="20"/>
        </w:rPr>
        <w:t xml:space="preserve">Dinishak D, Ortega M, </w:t>
      </w:r>
      <w:r w:rsidR="000F567B">
        <w:rPr>
          <w:rFonts w:ascii="Arial" w:hAnsi="Arial"/>
          <w:sz w:val="20"/>
        </w:rPr>
        <w:t>Zareie R, Lane B, Zhou W</w:t>
      </w:r>
      <w:r>
        <w:rPr>
          <w:rFonts w:ascii="Arial" w:hAnsi="Arial"/>
          <w:sz w:val="20"/>
        </w:rPr>
        <w:t>)</w:t>
      </w:r>
    </w:p>
    <w:p w:rsidR="00070FDE" w:rsidRDefault="00070FDE" w:rsidP="00665525">
      <w:pPr>
        <w:tabs>
          <w:tab w:val="left" w:pos="864"/>
          <w:tab w:val="left" w:pos="2592"/>
          <w:tab w:val="left" w:pos="8280"/>
          <w:tab w:val="left" w:pos="8928"/>
        </w:tabs>
        <w:spacing w:line="240" w:lineRule="atLeast"/>
        <w:ind w:left="720" w:right="-360"/>
        <w:rPr>
          <w:rFonts w:ascii="Arial" w:hAnsi="Arial"/>
          <w:sz w:val="20"/>
        </w:rPr>
      </w:pPr>
    </w:p>
    <w:p w:rsidR="00247FEC" w:rsidRDefault="001D5591" w:rsidP="00415C6E">
      <w:pPr>
        <w:tabs>
          <w:tab w:val="left" w:pos="864"/>
          <w:tab w:val="left" w:pos="2592"/>
          <w:tab w:val="left" w:pos="8280"/>
          <w:tab w:val="left" w:pos="8928"/>
        </w:tabs>
        <w:spacing w:line="240" w:lineRule="atLeast"/>
        <w:ind w:right="-360"/>
        <w:rPr>
          <w:rFonts w:ascii="Arial" w:hAnsi="Arial"/>
          <w:sz w:val="20"/>
        </w:rPr>
      </w:pPr>
      <w:r>
        <w:rPr>
          <w:rFonts w:ascii="Arial" w:hAnsi="Arial"/>
          <w:sz w:val="20"/>
        </w:rPr>
        <w:t>40</w:t>
      </w:r>
      <w:r w:rsidR="00247FEC">
        <w:rPr>
          <w:rFonts w:ascii="Arial" w:hAnsi="Arial"/>
          <w:sz w:val="20"/>
        </w:rPr>
        <w:t xml:space="preserve">. </w:t>
      </w:r>
      <w:r w:rsidR="00247FEC">
        <w:rPr>
          <w:rFonts w:ascii="Arial" w:hAnsi="Arial"/>
          <w:sz w:val="20"/>
        </w:rPr>
        <w:tab/>
        <w:t xml:space="preserve">Society for Vascular Surgery, Denver CO </w:t>
      </w:r>
      <w:r w:rsidR="00247FEC">
        <w:rPr>
          <w:rFonts w:ascii="Arial" w:hAnsi="Arial"/>
          <w:sz w:val="20"/>
        </w:rPr>
        <w:tab/>
        <w:t>June 2009</w:t>
      </w:r>
    </w:p>
    <w:p w:rsidR="00247FEC" w:rsidRDefault="00247FEC" w:rsidP="00415C6E">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“Long-term radiographic outcomes of microemboli following carotid interventions”</w:t>
      </w:r>
    </w:p>
    <w:p w:rsidR="00247FEC" w:rsidRDefault="00247FEC" w:rsidP="00415C6E">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Zhou W, Dinishak D, Lane B et al.</w:t>
      </w:r>
    </w:p>
    <w:p w:rsidR="00C162C9" w:rsidRDefault="00C162C9" w:rsidP="00415C6E">
      <w:pPr>
        <w:tabs>
          <w:tab w:val="left" w:pos="864"/>
          <w:tab w:val="left" w:pos="2592"/>
          <w:tab w:val="left" w:pos="8280"/>
          <w:tab w:val="left" w:pos="8928"/>
        </w:tabs>
        <w:spacing w:line="240" w:lineRule="atLeast"/>
        <w:ind w:right="-360"/>
        <w:rPr>
          <w:rFonts w:ascii="Arial" w:hAnsi="Arial"/>
          <w:sz w:val="20"/>
        </w:rPr>
      </w:pPr>
    </w:p>
    <w:p w:rsidR="007230C6" w:rsidRDefault="007230C6" w:rsidP="007230C6">
      <w:pPr>
        <w:tabs>
          <w:tab w:val="left" w:pos="864"/>
          <w:tab w:val="left" w:pos="2592"/>
          <w:tab w:val="left" w:pos="8280"/>
          <w:tab w:val="left" w:pos="8928"/>
        </w:tabs>
        <w:spacing w:line="240" w:lineRule="atLeast"/>
        <w:ind w:right="-360"/>
        <w:rPr>
          <w:rFonts w:ascii="Arial" w:hAnsi="Arial"/>
          <w:sz w:val="20"/>
        </w:rPr>
      </w:pPr>
      <w:r>
        <w:rPr>
          <w:rFonts w:ascii="Arial" w:hAnsi="Arial"/>
          <w:sz w:val="20"/>
        </w:rPr>
        <w:t>41.</w:t>
      </w:r>
      <w:r>
        <w:rPr>
          <w:rFonts w:ascii="Arial" w:hAnsi="Arial"/>
          <w:sz w:val="20"/>
        </w:rPr>
        <w:tab/>
        <w:t>American Academy Physical Medicine &amp; Rehabilitation  (AAPM</w:t>
      </w:r>
      <w:r w:rsidR="000628B7">
        <w:rPr>
          <w:rFonts w:ascii="Arial" w:hAnsi="Arial"/>
          <w:sz w:val="20"/>
        </w:rPr>
        <w:t>&amp;</w:t>
      </w:r>
      <w:r>
        <w:rPr>
          <w:rFonts w:ascii="Arial" w:hAnsi="Arial"/>
          <w:sz w:val="20"/>
        </w:rPr>
        <w:t>R)</w:t>
      </w:r>
      <w:r w:rsidR="001D7D20">
        <w:rPr>
          <w:rFonts w:ascii="Arial" w:hAnsi="Arial"/>
          <w:sz w:val="20"/>
        </w:rPr>
        <w:tab/>
      </w:r>
      <w:r w:rsidR="000628B7">
        <w:rPr>
          <w:rFonts w:ascii="Arial" w:hAnsi="Arial"/>
          <w:sz w:val="20"/>
        </w:rPr>
        <w:t>Nov</w:t>
      </w:r>
      <w:r>
        <w:rPr>
          <w:rFonts w:ascii="Arial" w:hAnsi="Arial"/>
          <w:sz w:val="20"/>
        </w:rPr>
        <w:t>. 2010</w:t>
      </w:r>
    </w:p>
    <w:p w:rsidR="007230C6" w:rsidRDefault="007230C6" w:rsidP="00415C6E">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Annual Meeting</w:t>
      </w:r>
      <w:r w:rsidR="000628B7">
        <w:rPr>
          <w:rFonts w:ascii="Arial" w:hAnsi="Arial"/>
          <w:sz w:val="20"/>
        </w:rPr>
        <w:t>, Seattle WA</w:t>
      </w:r>
    </w:p>
    <w:p w:rsidR="00C162C9" w:rsidRDefault="00C162C9" w:rsidP="00415C6E">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“Asymptomatic cervical syringomyelia in a patient with T3 ASIA A spinal cord injury”</w:t>
      </w:r>
    </w:p>
    <w:p w:rsidR="00C162C9" w:rsidRDefault="00C162C9" w:rsidP="00415C6E">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Watanabe L, </w:t>
      </w:r>
      <w:r w:rsidR="00F55425">
        <w:rPr>
          <w:rFonts w:ascii="Arial" w:hAnsi="Arial"/>
          <w:sz w:val="20"/>
        </w:rPr>
        <w:t xml:space="preserve"> </w:t>
      </w:r>
      <w:r>
        <w:rPr>
          <w:rFonts w:ascii="Arial" w:hAnsi="Arial"/>
          <w:sz w:val="20"/>
        </w:rPr>
        <w:t xml:space="preserve">Chaw E, </w:t>
      </w:r>
      <w:r w:rsidR="00F55425">
        <w:rPr>
          <w:rFonts w:ascii="Arial" w:hAnsi="Arial"/>
          <w:sz w:val="20"/>
        </w:rPr>
        <w:t xml:space="preserve"> </w:t>
      </w:r>
      <w:r>
        <w:rPr>
          <w:rFonts w:ascii="Arial" w:hAnsi="Arial"/>
          <w:sz w:val="20"/>
        </w:rPr>
        <w:t>Lane B</w:t>
      </w:r>
      <w:r w:rsidR="00F55425">
        <w:rPr>
          <w:rFonts w:ascii="Arial" w:hAnsi="Arial"/>
          <w:sz w:val="20"/>
        </w:rPr>
        <w:t xml:space="preserve">  </w:t>
      </w:r>
      <w:r w:rsidR="000628B7">
        <w:rPr>
          <w:rFonts w:ascii="Arial" w:hAnsi="Arial"/>
          <w:sz w:val="20"/>
        </w:rPr>
        <w:t>(Poster accepted)</w:t>
      </w:r>
    </w:p>
    <w:p w:rsidR="00C162C9" w:rsidRDefault="00C162C9" w:rsidP="00415C6E">
      <w:pPr>
        <w:tabs>
          <w:tab w:val="left" w:pos="864"/>
          <w:tab w:val="left" w:pos="2592"/>
          <w:tab w:val="left" w:pos="8280"/>
          <w:tab w:val="left" w:pos="8928"/>
        </w:tabs>
        <w:spacing w:line="240" w:lineRule="atLeast"/>
        <w:ind w:right="-360"/>
        <w:rPr>
          <w:rFonts w:ascii="Arial" w:hAnsi="Arial"/>
          <w:sz w:val="20"/>
        </w:rPr>
      </w:pPr>
    </w:p>
    <w:p w:rsidR="00415C6E" w:rsidRDefault="00415C6E" w:rsidP="00415C6E">
      <w:pPr>
        <w:tabs>
          <w:tab w:val="left" w:pos="864"/>
          <w:tab w:val="left" w:pos="2592"/>
          <w:tab w:val="left" w:pos="8280"/>
          <w:tab w:val="left" w:pos="8928"/>
        </w:tabs>
        <w:spacing w:line="240" w:lineRule="atLeast"/>
        <w:ind w:left="360" w:right="-360"/>
        <w:rPr>
          <w:rFonts w:ascii="Arial" w:hAnsi="Arial"/>
          <w:sz w:val="20"/>
        </w:rPr>
      </w:pPr>
    </w:p>
    <w:p w:rsidR="00501DFA" w:rsidRDefault="00501DFA">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p>
    <w:p w:rsidR="00B26D2C" w:rsidRDefault="00B26D2C">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r>
        <w:rPr>
          <w:rFonts w:ascii="Arial" w:hAnsi="Arial"/>
          <w:sz w:val="20"/>
        </w:rPr>
        <w:tab/>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INVITED LECTURES:</w:t>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1.</w:t>
      </w:r>
      <w:r>
        <w:rPr>
          <w:rFonts w:ascii="Arial" w:hAnsi="Arial"/>
          <w:sz w:val="20"/>
        </w:rPr>
        <w:tab/>
      </w:r>
      <w:smartTag w:uri="urn:schemas-microsoft-com:office:smarttags" w:element="place">
        <w:smartTag w:uri="urn:schemas-microsoft-com:office:smarttags" w:element="PlaceName">
          <w:r>
            <w:rPr>
              <w:rFonts w:ascii="Arial" w:hAnsi="Arial"/>
              <w:sz w:val="20"/>
            </w:rPr>
            <w:t>New York</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Post</w:t>
          </w:r>
        </w:smartTag>
        <w:r>
          <w:rPr>
            <w:rFonts w:ascii="Arial" w:hAnsi="Arial"/>
            <w:sz w:val="20"/>
          </w:rPr>
          <w:t xml:space="preserve"> </w:t>
        </w:r>
        <w:smartTag w:uri="urn:schemas-microsoft-com:office:smarttags" w:element="PlaceName">
          <w:r>
            <w:rPr>
              <w:rFonts w:ascii="Arial" w:hAnsi="Arial"/>
              <w:sz w:val="20"/>
            </w:rPr>
            <w:t>Graduate</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School</w:t>
          </w:r>
        </w:smartTag>
      </w:smartTag>
      <w:r>
        <w:rPr>
          <w:rFonts w:ascii="Arial" w:hAnsi="Arial"/>
          <w:sz w:val="20"/>
        </w:rPr>
        <w:tab/>
        <w:t>Nov. 1971</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New York</w:t>
          </w:r>
        </w:smartTag>
        <w:r>
          <w:rPr>
            <w:rFonts w:ascii="Arial" w:hAnsi="Arial"/>
            <w:sz w:val="20"/>
          </w:rPr>
          <w:t xml:space="preserve">, </w:t>
        </w:r>
        <w:smartTag w:uri="urn:schemas-microsoft-com:office:smarttags" w:element="State">
          <w:r>
            <w:rPr>
              <w:rFonts w:ascii="Arial" w:hAnsi="Arial"/>
              <w:sz w:val="20"/>
            </w:rPr>
            <w:t>New York</w:t>
          </w:r>
        </w:smartTag>
      </w:smartTag>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Neuroradiology Course</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"Calcification, Lucencies and Hyperostoses"</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2.</w:t>
      </w:r>
      <w:r>
        <w:rPr>
          <w:rFonts w:ascii="Arial" w:hAnsi="Arial"/>
          <w:sz w:val="20"/>
        </w:rPr>
        <w:tab/>
        <w:t xml:space="preserve">New York University Postgrad. </w:t>
      </w:r>
      <w:smartTag w:uri="urn:schemas-microsoft-com:office:smarttags" w:element="place">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School</w:t>
          </w:r>
        </w:smartTag>
      </w:smartTag>
      <w:r>
        <w:rPr>
          <w:rFonts w:ascii="Arial" w:hAnsi="Arial"/>
          <w:sz w:val="20"/>
        </w:rPr>
        <w:tab/>
        <w:t>Oct. 1973</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New York</w:t>
          </w:r>
        </w:smartTag>
        <w:r>
          <w:rPr>
            <w:rFonts w:ascii="Arial" w:hAnsi="Arial"/>
            <w:sz w:val="20"/>
          </w:rPr>
          <w:t xml:space="preserve">, </w:t>
        </w:r>
        <w:smartTag w:uri="urn:schemas-microsoft-com:office:smarttags" w:element="State">
          <w:r>
            <w:rPr>
              <w:rFonts w:ascii="Arial" w:hAnsi="Arial"/>
              <w:sz w:val="20"/>
            </w:rPr>
            <w:t>New York</w:t>
          </w:r>
        </w:smartTag>
      </w:smartTag>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Diagnostic Radiology Course</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"Radiography of the Skull"</w:t>
      </w:r>
      <w:r>
        <w:rPr>
          <w:rFonts w:ascii="Arial" w:hAnsi="Arial"/>
          <w:sz w:val="20"/>
        </w:rPr>
        <w:tab/>
      </w:r>
    </w:p>
    <w:p w:rsidR="0055521B" w:rsidRDefault="0055521B">
      <w:pPr>
        <w:tabs>
          <w:tab w:val="left" w:pos="864"/>
          <w:tab w:val="left" w:pos="2592"/>
          <w:tab w:val="left" w:pos="8280"/>
          <w:tab w:val="left" w:pos="8928"/>
        </w:tabs>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3.</w:t>
      </w:r>
      <w:r>
        <w:rPr>
          <w:rFonts w:ascii="Arial" w:hAnsi="Arial"/>
          <w:sz w:val="20"/>
        </w:rPr>
        <w:tab/>
        <w:t xml:space="preserve">New York University Postgrad. </w:t>
      </w:r>
      <w:smartTag w:uri="urn:schemas-microsoft-com:office:smarttags" w:element="place">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School</w:t>
          </w:r>
        </w:smartTag>
      </w:smartTag>
      <w:r>
        <w:rPr>
          <w:rFonts w:ascii="Arial" w:hAnsi="Arial"/>
          <w:sz w:val="20"/>
        </w:rPr>
        <w:tab/>
        <w:t>Nov. 1973</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New York</w:t>
          </w:r>
        </w:smartTag>
        <w:r>
          <w:rPr>
            <w:rFonts w:ascii="Arial" w:hAnsi="Arial"/>
            <w:sz w:val="20"/>
          </w:rPr>
          <w:t xml:space="preserve">, </w:t>
        </w:r>
        <w:smartTag w:uri="urn:schemas-microsoft-com:office:smarttags" w:element="State">
          <w:r>
            <w:rPr>
              <w:rFonts w:ascii="Arial" w:hAnsi="Arial"/>
              <w:sz w:val="20"/>
            </w:rPr>
            <w:t>New York</w:t>
          </w:r>
        </w:smartTag>
      </w:smartTag>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Neuroradiology Course</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"Posterior Cerebral Artery and Its Branches"</w:t>
      </w:r>
      <w:r>
        <w:rPr>
          <w:rFonts w:ascii="Arial" w:hAnsi="Arial"/>
          <w:sz w:val="20"/>
        </w:rPr>
        <w:tab/>
      </w:r>
    </w:p>
    <w:p w:rsidR="0055521B" w:rsidRDefault="0055521B">
      <w:pPr>
        <w:tabs>
          <w:tab w:val="left" w:pos="864"/>
          <w:tab w:val="left" w:pos="2592"/>
          <w:tab w:val="left" w:pos="8280"/>
          <w:tab w:val="left" w:pos="8928"/>
        </w:tabs>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 xml:space="preserve">4. </w:t>
      </w:r>
      <w:r>
        <w:rPr>
          <w:rFonts w:ascii="Arial" w:hAnsi="Arial"/>
          <w:sz w:val="20"/>
        </w:rPr>
        <w:tab/>
        <w:t xml:space="preserve">New York University Postgrad. </w:t>
      </w:r>
      <w:smartTag w:uri="urn:schemas-microsoft-com:office:smarttags" w:element="place">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School</w:t>
          </w:r>
        </w:smartTag>
      </w:smartTag>
      <w:r>
        <w:rPr>
          <w:rFonts w:ascii="Arial" w:hAnsi="Arial"/>
          <w:sz w:val="20"/>
        </w:rPr>
        <w:tab/>
        <w:t>Oct. 1974</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New York</w:t>
          </w:r>
        </w:smartTag>
        <w:r>
          <w:rPr>
            <w:rFonts w:ascii="Arial" w:hAnsi="Arial"/>
            <w:sz w:val="20"/>
          </w:rPr>
          <w:t xml:space="preserve">, </w:t>
        </w:r>
        <w:smartTag w:uri="urn:schemas-microsoft-com:office:smarttags" w:element="State">
          <w:r>
            <w:rPr>
              <w:rFonts w:ascii="Arial" w:hAnsi="Arial"/>
              <w:sz w:val="20"/>
            </w:rPr>
            <w:t>New York</w:t>
          </w:r>
        </w:smartTag>
      </w:smartTag>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Diagnostic Radiology Course</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"Radiography of the Skull"</w:t>
      </w:r>
      <w:r>
        <w:rPr>
          <w:rFonts w:ascii="Arial" w:hAnsi="Arial"/>
          <w:sz w:val="20"/>
        </w:rPr>
        <w:tab/>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5.</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smartTag>
      <w:r>
        <w:rPr>
          <w:rFonts w:ascii="Arial" w:hAnsi="Arial"/>
          <w:sz w:val="20"/>
        </w:rPr>
        <w:tab/>
        <w:t>1976-1978</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Stanford</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Department of Ophthalmology</w:t>
      </w:r>
      <w:r>
        <w:rPr>
          <w:rFonts w:ascii="Arial" w:hAnsi="Arial"/>
          <w:sz w:val="20"/>
        </w:rPr>
        <w:tab/>
      </w:r>
      <w:r>
        <w:rPr>
          <w:rFonts w:ascii="Arial" w:hAnsi="Arial"/>
          <w:sz w:val="20"/>
        </w:rPr>
        <w:tab/>
        <w:t>"Neuroradiology in Ophthalmology"</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6.</w:t>
      </w:r>
      <w:r>
        <w:rPr>
          <w:rFonts w:ascii="Arial" w:hAnsi="Arial"/>
          <w:sz w:val="20"/>
        </w:rPr>
        <w:tab/>
        <w:t>University of California Medical Center</w:t>
      </w:r>
      <w:r>
        <w:rPr>
          <w:rFonts w:ascii="Arial" w:hAnsi="Arial"/>
          <w:sz w:val="20"/>
        </w:rPr>
        <w:tab/>
        <w:t>Feb. 1976</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 xml:space="preserve">Bay </w:t>
      </w:r>
      <w:smartTag w:uri="urn:schemas-microsoft-com:office:smarttags" w:element="Street">
        <w:smartTag w:uri="urn:schemas-microsoft-com:office:smarttags" w:element="address">
          <w:r>
            <w:rPr>
              <w:rFonts w:ascii="Arial" w:hAnsi="Arial"/>
              <w:sz w:val="20"/>
            </w:rPr>
            <w:t>Area CT</w:t>
          </w:r>
        </w:smartTag>
      </w:smartTag>
      <w:r>
        <w:rPr>
          <w:rFonts w:ascii="Arial" w:hAnsi="Arial"/>
          <w:sz w:val="20"/>
        </w:rPr>
        <w:t xml:space="preserve"> Conference</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"Demyelinating Diseases: CT Scanning"</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7.</w:t>
      </w:r>
      <w:r>
        <w:rPr>
          <w:rFonts w:ascii="Arial" w:hAnsi="Arial"/>
          <w:sz w:val="20"/>
        </w:rPr>
        <w:tab/>
      </w:r>
      <w:smartTag w:uri="urn:schemas-microsoft-com:office:smarttags" w:element="place">
        <w:smartTag w:uri="urn:schemas-microsoft-com:office:smarttags" w:element="State">
          <w:r>
            <w:rPr>
              <w:rFonts w:ascii="Arial" w:hAnsi="Arial"/>
              <w:sz w:val="20"/>
            </w:rPr>
            <w:t>California</w:t>
          </w:r>
        </w:smartTag>
      </w:smartTag>
      <w:r>
        <w:rPr>
          <w:rFonts w:ascii="Arial" w:hAnsi="Arial"/>
          <w:sz w:val="20"/>
        </w:rPr>
        <w:t xml:space="preserve"> Radiological Society</w:t>
      </w:r>
      <w:r>
        <w:rPr>
          <w:rFonts w:ascii="Arial" w:hAnsi="Arial"/>
          <w:sz w:val="20"/>
        </w:rPr>
        <w:tab/>
        <w:t>May 1976</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Monterey</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Refresher Course</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"Magnification Techniques in Neuroradiology"</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8.</w:t>
      </w:r>
      <w:r>
        <w:rPr>
          <w:rFonts w:ascii="Arial" w:hAnsi="Arial"/>
          <w:sz w:val="20"/>
        </w:rPr>
        <w:tab/>
        <w:t>National Institutes of Health</w:t>
      </w:r>
      <w:r>
        <w:rPr>
          <w:rFonts w:ascii="Arial" w:hAnsi="Arial"/>
          <w:sz w:val="20"/>
        </w:rPr>
        <w:tab/>
        <w:t>Oct. 1976</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Bethesda</w:t>
          </w:r>
        </w:smartTag>
        <w:r>
          <w:rPr>
            <w:rFonts w:ascii="Arial" w:hAnsi="Arial"/>
            <w:sz w:val="20"/>
          </w:rPr>
          <w:t xml:space="preserve">, </w:t>
        </w:r>
        <w:smartTag w:uri="urn:schemas-microsoft-com:office:smarttags" w:element="State">
          <w:r>
            <w:rPr>
              <w:rFonts w:ascii="Arial" w:hAnsi="Arial"/>
              <w:sz w:val="20"/>
            </w:rPr>
            <w:t>MD</w:t>
          </w:r>
        </w:smartTag>
      </w:smartTag>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Intl. Symposium on Computer Assisted Tomography in</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Non-Tumoral Diseases of the Brain</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"Computed Tomography of Cerebral White Matter Disease"</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9.</w:t>
      </w:r>
      <w:r>
        <w:rPr>
          <w:rFonts w:ascii="Arial" w:hAnsi="Arial"/>
          <w:sz w:val="20"/>
        </w:rPr>
        <w:tab/>
        <w:t>University of California Medical Center</w:t>
      </w:r>
      <w:r>
        <w:rPr>
          <w:rFonts w:ascii="Arial" w:hAnsi="Arial"/>
          <w:sz w:val="20"/>
        </w:rPr>
        <w:tab/>
        <w:t>Jan. 1977</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Recent Advances in Neurology</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"Computerized Tomography of Demyelinating Disease"</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A57F0F"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10.</w:t>
      </w:r>
      <w:r>
        <w:rPr>
          <w:rFonts w:ascii="Arial" w:hAnsi="Arial"/>
          <w:sz w:val="20"/>
        </w:rPr>
        <w:tab/>
        <w:t>University of California Medical Center</w:t>
      </w:r>
      <w:r>
        <w:rPr>
          <w:rFonts w:ascii="Arial" w:hAnsi="Arial"/>
          <w:sz w:val="20"/>
        </w:rPr>
        <w:tab/>
        <w:t>Feb. 1977</w:t>
      </w:r>
      <w:r w:rsidR="00A57F0F">
        <w:rPr>
          <w:rFonts w:ascii="Arial" w:hAnsi="Arial"/>
          <w:sz w:val="20"/>
        </w:rPr>
        <w:tab/>
      </w:r>
    </w:p>
    <w:p w:rsidR="0055521B" w:rsidRDefault="00A57F0F">
      <w:pPr>
        <w:tabs>
          <w:tab w:val="left" w:pos="864"/>
          <w:tab w:val="left" w:pos="2592"/>
          <w:tab w:val="left" w:pos="8280"/>
          <w:tab w:val="left" w:pos="8928"/>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sidR="0055521B">
            <w:rPr>
              <w:rFonts w:ascii="Arial" w:hAnsi="Arial"/>
              <w:sz w:val="20"/>
            </w:rPr>
            <w:t>San Francisco</w:t>
          </w:r>
        </w:smartTag>
        <w:r w:rsidR="0055521B">
          <w:rPr>
            <w:rFonts w:ascii="Arial" w:hAnsi="Arial"/>
            <w:sz w:val="20"/>
          </w:rPr>
          <w:t xml:space="preserve">, </w:t>
        </w:r>
        <w:smartTag w:uri="urn:schemas-microsoft-com:office:smarttags" w:element="State">
          <w:r w:rsidR="0055521B">
            <w:rPr>
              <w:rFonts w:ascii="Arial" w:hAnsi="Arial"/>
              <w:sz w:val="20"/>
            </w:rPr>
            <w:t>California</w:t>
          </w:r>
        </w:smartTag>
      </w:smartTag>
      <w:r w:rsidR="00BC7AB8">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Computed Tomography</w:t>
      </w:r>
      <w:r w:rsidR="00131481">
        <w:rPr>
          <w:rFonts w:ascii="Arial" w:hAnsi="Arial"/>
          <w:sz w:val="20"/>
        </w:rPr>
        <w:t xml:space="preserve"> Course</w:t>
      </w:r>
    </w:p>
    <w:p w:rsidR="0055521B" w:rsidRDefault="0055521B">
      <w:pPr>
        <w:tabs>
          <w:tab w:val="left" w:pos="864"/>
          <w:tab w:val="left" w:pos="2592"/>
          <w:tab w:val="left" w:pos="8280"/>
          <w:tab w:val="left" w:pos="8928"/>
        </w:tabs>
        <w:spacing w:line="240" w:lineRule="atLeast"/>
        <w:ind w:right="-360"/>
        <w:rPr>
          <w:rFonts w:ascii="Arial" w:hAnsi="Arial"/>
          <w:sz w:val="20"/>
        </w:rPr>
      </w:pPr>
      <w:r>
        <w:rPr>
          <w:rFonts w:ascii="Arial" w:hAnsi="Arial"/>
          <w:sz w:val="20"/>
        </w:rPr>
        <w:tab/>
        <w:t>"Computerized Tomography of White Matter Disease"</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br w:type="page"/>
      </w:r>
      <w:r>
        <w:rPr>
          <w:rFonts w:ascii="Arial" w:hAnsi="Arial"/>
          <w:sz w:val="20"/>
        </w:rPr>
        <w:lastRenderedPageBreak/>
        <w:t>INVITED LECTURES (cont.):</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11.</w:t>
      </w:r>
      <w:r>
        <w:rPr>
          <w:rFonts w:ascii="Arial" w:hAnsi="Arial"/>
          <w:sz w:val="20"/>
        </w:rPr>
        <w:tab/>
      </w:r>
      <w:smartTag w:uri="urn:schemas-microsoft-com:office:smarttags" w:element="PlaceType">
        <w:r>
          <w:rPr>
            <w:rFonts w:ascii="Arial" w:hAnsi="Arial"/>
            <w:sz w:val="20"/>
          </w:rPr>
          <w:t>University</w:t>
        </w:r>
      </w:smartTag>
      <w:r>
        <w:rPr>
          <w:rFonts w:ascii="Arial" w:hAnsi="Arial"/>
          <w:sz w:val="20"/>
        </w:rPr>
        <w:t xml:space="preserve"> of </w:t>
      </w:r>
      <w:smartTag w:uri="urn:schemas-microsoft-com:office:smarttags" w:element="PlaceName">
        <w:r>
          <w:rPr>
            <w:rFonts w:ascii="Arial" w:hAnsi="Arial"/>
            <w:sz w:val="20"/>
          </w:rPr>
          <w:t>British Columbia</w:t>
        </w:r>
      </w:smartTag>
      <w:r>
        <w:rPr>
          <w:rFonts w:ascii="Arial" w:hAnsi="Arial"/>
          <w:sz w:val="20"/>
        </w:rPr>
        <w:t xml:space="preserve">, </w:t>
      </w:r>
      <w:smartTag w:uri="urn:schemas-microsoft-com:office:smarttags" w:element="place">
        <w:smartTag w:uri="urn:schemas-microsoft-com:office:smarttags" w:element="City">
          <w:r>
            <w:rPr>
              <w:rFonts w:ascii="Arial" w:hAnsi="Arial"/>
              <w:sz w:val="20"/>
            </w:rPr>
            <w:t>Vancouver</w:t>
          </w:r>
        </w:smartTag>
        <w:r>
          <w:rPr>
            <w:rFonts w:ascii="Arial" w:hAnsi="Arial"/>
            <w:sz w:val="20"/>
          </w:rPr>
          <w:t xml:space="preserve">, </w:t>
        </w:r>
        <w:smartTag w:uri="urn:schemas-microsoft-com:office:smarttags" w:element="State">
          <w:r>
            <w:rPr>
              <w:rFonts w:ascii="Arial" w:hAnsi="Arial"/>
              <w:sz w:val="20"/>
            </w:rPr>
            <w:t>BC</w:t>
          </w:r>
        </w:smartTag>
      </w:smartTag>
      <w:r>
        <w:rPr>
          <w:rFonts w:ascii="Arial" w:hAnsi="Arial"/>
          <w:sz w:val="20"/>
        </w:rPr>
        <w:tab/>
        <w:t>Apr. 1977</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Department of Radiology, Visiting Assistant Professor</w:t>
      </w:r>
    </w:p>
    <w:p w:rsidR="00D57E53" w:rsidRDefault="00D57E53">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“Subarachnoid hemorrhage”; Radiology case conference</w:t>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12.</w:t>
      </w:r>
      <w:r>
        <w:rPr>
          <w:rFonts w:ascii="Arial" w:hAnsi="Arial"/>
          <w:sz w:val="20"/>
        </w:rPr>
        <w:tab/>
        <w:t>American Medical Association</w:t>
      </w:r>
      <w:r>
        <w:rPr>
          <w:rFonts w:ascii="Arial" w:hAnsi="Arial"/>
          <w:sz w:val="20"/>
        </w:rPr>
        <w:tab/>
        <w:t>June 1977</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"Computerized Tomography in Brain Tumors,</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  Infarcts and Stokes"</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13.</w:t>
      </w:r>
      <w:r>
        <w:rPr>
          <w:rFonts w:ascii="Arial" w:hAnsi="Arial"/>
          <w:sz w:val="20"/>
        </w:rPr>
        <w:tab/>
      </w:r>
      <w:smartTag w:uri="urn:schemas-microsoft-com:office:smarttags" w:element="PlaceType">
        <w:r>
          <w:rPr>
            <w:rFonts w:ascii="Arial" w:hAnsi="Arial"/>
            <w:sz w:val="20"/>
          </w:rPr>
          <w:t>Mount</w:t>
        </w:r>
      </w:smartTag>
      <w:r>
        <w:rPr>
          <w:rFonts w:ascii="Arial" w:hAnsi="Arial"/>
          <w:sz w:val="20"/>
        </w:rPr>
        <w:t xml:space="preserve"> </w:t>
      </w:r>
      <w:smartTag w:uri="urn:schemas-microsoft-com:office:smarttags" w:element="PlaceName">
        <w:r>
          <w:rPr>
            <w:rFonts w:ascii="Arial" w:hAnsi="Arial"/>
            <w:sz w:val="20"/>
          </w:rPr>
          <w:t>Zion</w:t>
        </w:r>
      </w:smartTag>
      <w:r>
        <w:rPr>
          <w:rFonts w:ascii="Arial" w:hAnsi="Arial"/>
          <w:sz w:val="20"/>
        </w:rPr>
        <w:t xml:space="preserve"> </w:t>
      </w:r>
      <w:smartTag w:uri="urn:schemas-microsoft-com:office:smarttags" w:element="PlaceType">
        <w:r>
          <w:rPr>
            <w:rFonts w:ascii="Arial" w:hAnsi="Arial"/>
            <w:sz w:val="20"/>
          </w:rPr>
          <w:t>Hospital</w:t>
        </w:r>
      </w:smartTag>
      <w:r>
        <w:rPr>
          <w:rFonts w:ascii="Arial" w:hAnsi="Arial"/>
          <w:sz w:val="20"/>
        </w:rPr>
        <w:t xml:space="preserve"> and </w:t>
      </w:r>
      <w:smartTag w:uri="urn:schemas-microsoft-com:office:smarttags" w:element="place">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Nov. 1977</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Neurology for Non-neurologist</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"Angiography in Cerebrovascular Disease"</w:t>
      </w:r>
      <w:r>
        <w:rPr>
          <w:rFonts w:ascii="Arial" w:hAnsi="Arial"/>
          <w:sz w:val="20"/>
        </w:rPr>
        <w:tab/>
      </w:r>
    </w:p>
    <w:p w:rsidR="0055521B" w:rsidRDefault="0055521B">
      <w:pPr>
        <w:tabs>
          <w:tab w:val="left" w:pos="864"/>
          <w:tab w:val="left" w:pos="2592"/>
          <w:tab w:val="left" w:pos="8280"/>
          <w:tab w:val="left" w:pos="8928"/>
        </w:tabs>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14.</w:t>
      </w:r>
      <w:r>
        <w:rPr>
          <w:rFonts w:ascii="Arial" w:hAnsi="Arial"/>
          <w:sz w:val="20"/>
        </w:rPr>
        <w:tab/>
        <w:t>Doctor's Hospital</w:t>
      </w:r>
      <w:r>
        <w:rPr>
          <w:rFonts w:ascii="Arial" w:hAnsi="Arial"/>
          <w:sz w:val="20"/>
        </w:rPr>
        <w:tab/>
      </w:r>
      <w:r>
        <w:rPr>
          <w:rFonts w:ascii="Arial" w:hAnsi="Arial"/>
          <w:sz w:val="20"/>
        </w:rPr>
        <w:tab/>
        <w:t>Jan. 1978</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Modesto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Department of Radiology</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Visiting Lecturer</w:t>
      </w:r>
      <w:r>
        <w:rPr>
          <w:rFonts w:ascii="Arial" w:hAnsi="Arial"/>
          <w:sz w:val="20"/>
        </w:rPr>
        <w:tab/>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15.</w:t>
      </w:r>
      <w:r>
        <w:rPr>
          <w:rFonts w:ascii="Arial" w:hAnsi="Arial"/>
          <w:sz w:val="20"/>
        </w:rPr>
        <w:tab/>
        <w:t>Symposium and Workshop</w:t>
      </w:r>
      <w:r>
        <w:rPr>
          <w:rFonts w:ascii="Arial" w:hAnsi="Arial"/>
          <w:sz w:val="20"/>
        </w:rPr>
        <w:tab/>
        <w:t>Mar. 1978</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Kansas City</w:t>
          </w:r>
        </w:smartTag>
        <w:r>
          <w:rPr>
            <w:rFonts w:ascii="Arial" w:hAnsi="Arial"/>
            <w:sz w:val="20"/>
          </w:rPr>
          <w:t xml:space="preserve">, </w:t>
        </w:r>
        <w:smartTag w:uri="urn:schemas-microsoft-com:office:smarttags" w:element="State">
          <w:r>
            <w:rPr>
              <w:rFonts w:ascii="Arial" w:hAnsi="Arial"/>
              <w:sz w:val="20"/>
            </w:rPr>
            <w:t>Missouri</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"Insights into CT Scanning"</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16.</w:t>
      </w:r>
      <w:r>
        <w:rPr>
          <w:rFonts w:ascii="Arial" w:hAnsi="Arial"/>
          <w:sz w:val="20"/>
        </w:rPr>
        <w:tab/>
      </w:r>
      <w:smartTag w:uri="urn:schemas-microsoft-com:office:smarttags" w:element="place">
        <w:smartTag w:uri="urn:schemas-microsoft-com:office:smarttags" w:element="State">
          <w:r>
            <w:rPr>
              <w:rFonts w:ascii="Arial" w:hAnsi="Arial"/>
              <w:sz w:val="20"/>
            </w:rPr>
            <w:t>California</w:t>
          </w:r>
        </w:smartTag>
      </w:smartTag>
      <w:r>
        <w:rPr>
          <w:rFonts w:ascii="Arial" w:hAnsi="Arial"/>
          <w:sz w:val="20"/>
        </w:rPr>
        <w:t xml:space="preserve"> Medical Association</w:t>
      </w:r>
      <w:r>
        <w:rPr>
          <w:rFonts w:ascii="Arial" w:hAnsi="Arial"/>
          <w:sz w:val="20"/>
        </w:rPr>
        <w:tab/>
        <w:t>Mar. 1978</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107th Annual Meeting</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"Computerized Scanning and the Central Nervous System"</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17.</w:t>
      </w:r>
      <w:r>
        <w:rPr>
          <w:rFonts w:ascii="Arial" w:hAnsi="Arial"/>
          <w:sz w:val="20"/>
        </w:rPr>
        <w:tab/>
      </w:r>
      <w:smartTag w:uri="urn:schemas-microsoft-com:office:smarttags" w:element="place">
        <w:smartTag w:uri="urn:schemas-microsoft-com:office:smarttags" w:element="State">
          <w:r>
            <w:rPr>
              <w:rFonts w:ascii="Arial" w:hAnsi="Arial"/>
              <w:sz w:val="20"/>
            </w:rPr>
            <w:t>California</w:t>
          </w:r>
        </w:smartTag>
      </w:smartTag>
      <w:r>
        <w:rPr>
          <w:rFonts w:ascii="Arial" w:hAnsi="Arial"/>
          <w:sz w:val="20"/>
        </w:rPr>
        <w:t xml:space="preserve"> Radiological Society</w:t>
      </w:r>
      <w:r>
        <w:rPr>
          <w:rFonts w:ascii="Arial" w:hAnsi="Arial"/>
          <w:sz w:val="20"/>
        </w:rPr>
        <w:tab/>
        <w:t>Mar. 1978</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Monterey</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Refresher Course</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"CT Scanning of the Head"</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18.</w:t>
      </w:r>
      <w:r>
        <w:rPr>
          <w:rFonts w:ascii="Arial" w:hAnsi="Arial"/>
          <w:sz w:val="20"/>
        </w:rPr>
        <w:tab/>
        <w:t xml:space="preserve">University of </w:t>
      </w:r>
      <w:smartTag w:uri="urn:schemas-microsoft-com:office:smarttags" w:element="place">
        <w:smartTag w:uri="urn:schemas-microsoft-com:office:smarttags" w:element="PlaceName">
          <w:r>
            <w:rPr>
              <w:rFonts w:ascii="Arial" w:hAnsi="Arial"/>
              <w:sz w:val="20"/>
            </w:rPr>
            <w:t>California</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May 1978</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Advances in Internal Medicine</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"CT Scan Update"</w:t>
      </w:r>
      <w:r>
        <w:rPr>
          <w:rFonts w:ascii="Arial" w:hAnsi="Arial"/>
          <w:sz w:val="20"/>
        </w:rPr>
        <w:tab/>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19.</w:t>
      </w:r>
      <w:r>
        <w:rPr>
          <w:rFonts w:ascii="Arial" w:hAnsi="Arial"/>
          <w:sz w:val="20"/>
        </w:rPr>
        <w:tab/>
      </w:r>
      <w:smartTag w:uri="urn:schemas-microsoft-com:office:smarttags" w:element="place">
        <w:smartTag w:uri="urn:schemas-microsoft-com:office:smarttags" w:element="PlaceName">
          <w:r>
            <w:rPr>
              <w:rFonts w:ascii="Arial" w:hAnsi="Arial"/>
              <w:sz w:val="20"/>
            </w:rPr>
            <w:t>Mills</w:t>
          </w:r>
        </w:smartTag>
        <w:r>
          <w:rPr>
            <w:rFonts w:ascii="Arial" w:hAnsi="Arial"/>
            <w:sz w:val="20"/>
          </w:rPr>
          <w:t xml:space="preserve"> </w:t>
        </w:r>
        <w:smartTag w:uri="urn:schemas-microsoft-com:office:smarttags" w:element="PlaceName">
          <w:r>
            <w:rPr>
              <w:rFonts w:ascii="Arial" w:hAnsi="Arial"/>
              <w:sz w:val="20"/>
            </w:rPr>
            <w:t>Memorial</w:t>
          </w:r>
        </w:smartTag>
        <w:r>
          <w:rPr>
            <w:rFonts w:ascii="Arial" w:hAnsi="Arial"/>
            <w:sz w:val="20"/>
          </w:rPr>
          <w:t xml:space="preserve"> </w:t>
        </w:r>
        <w:smartTag w:uri="urn:schemas-microsoft-com:office:smarttags" w:element="PlaceType">
          <w:r>
            <w:rPr>
              <w:rFonts w:ascii="Arial" w:hAnsi="Arial"/>
              <w:sz w:val="20"/>
            </w:rPr>
            <w:t>Hospital</w:t>
          </w:r>
        </w:smartTag>
      </w:smartTag>
      <w:r>
        <w:rPr>
          <w:rFonts w:ascii="Arial" w:hAnsi="Arial"/>
          <w:sz w:val="20"/>
        </w:rPr>
        <w:tab/>
        <w:t>Aug. 1979</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 Mateo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Update in Internal Medicine</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"Current Utility of the CT Scan in Neurology"</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20.</w:t>
      </w:r>
      <w:r>
        <w:rPr>
          <w:rFonts w:ascii="Arial" w:hAnsi="Arial"/>
          <w:sz w:val="20"/>
        </w:rPr>
        <w:tab/>
        <w:t>University of California Medical Center</w:t>
      </w:r>
      <w:r>
        <w:rPr>
          <w:rFonts w:ascii="Arial" w:hAnsi="Arial"/>
          <w:sz w:val="20"/>
        </w:rPr>
        <w:tab/>
        <w:t>Oct. 1979</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"Spinal Stenosis.  New Advances and Controversies</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  in Neuroradiology"</w:t>
      </w:r>
      <w:r>
        <w:rPr>
          <w:rFonts w:ascii="Arial" w:hAnsi="Arial"/>
          <w:sz w:val="20"/>
        </w:rPr>
        <w:tab/>
      </w:r>
    </w:p>
    <w:p w:rsidR="0055521B" w:rsidRDefault="0055521B">
      <w:pPr>
        <w:tabs>
          <w:tab w:val="left" w:pos="864"/>
          <w:tab w:val="left" w:pos="2592"/>
          <w:tab w:val="left" w:pos="8280"/>
          <w:tab w:val="left" w:pos="8928"/>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21.</w:t>
      </w:r>
      <w:r>
        <w:rPr>
          <w:rFonts w:ascii="Arial" w:hAnsi="Arial"/>
          <w:sz w:val="20"/>
        </w:rPr>
        <w:tab/>
        <w:t>University of California Medical Center</w:t>
      </w:r>
      <w:r>
        <w:rPr>
          <w:rFonts w:ascii="Arial" w:hAnsi="Arial"/>
          <w:sz w:val="20"/>
        </w:rPr>
        <w:tab/>
        <w:t>Feb. 1980</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"Demyelinating Disease"</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br w:type="page"/>
      </w:r>
      <w:r>
        <w:rPr>
          <w:rFonts w:ascii="Arial" w:hAnsi="Arial"/>
          <w:sz w:val="20"/>
        </w:rPr>
        <w:lastRenderedPageBreak/>
        <w:t>INVITED LECTURES (cont.):</w:t>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22.</w:t>
      </w:r>
      <w:r>
        <w:rPr>
          <w:rFonts w:ascii="Arial" w:hAnsi="Arial"/>
          <w:sz w:val="20"/>
        </w:rPr>
        <w:tab/>
        <w:t>University of California Medical Center</w:t>
      </w:r>
      <w:r>
        <w:rPr>
          <w:rFonts w:ascii="Arial" w:hAnsi="Arial"/>
          <w:sz w:val="20"/>
        </w:rPr>
        <w:tab/>
        <w:t>Feb. 1980</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Neuroradiology, 1980</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"Spinal Stenosis -- Anatomy, Pathology,  Radiology, Surgery"</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23.</w:t>
      </w:r>
      <w:r>
        <w:rPr>
          <w:rFonts w:ascii="Arial" w:hAnsi="Arial"/>
          <w:sz w:val="20"/>
        </w:rPr>
        <w:tab/>
      </w:r>
      <w:smartTag w:uri="urn:schemas-microsoft-com:office:smarttags" w:element="place">
        <w:smartTag w:uri="urn:schemas-microsoft-com:office:smarttags" w:element="State">
          <w:r>
            <w:rPr>
              <w:rFonts w:ascii="Arial" w:hAnsi="Arial"/>
              <w:sz w:val="20"/>
            </w:rPr>
            <w:t>California</w:t>
          </w:r>
        </w:smartTag>
      </w:smartTag>
      <w:r>
        <w:rPr>
          <w:rFonts w:ascii="Arial" w:hAnsi="Arial"/>
          <w:sz w:val="20"/>
        </w:rPr>
        <w:t xml:space="preserve"> Radiological Society</w:t>
      </w:r>
      <w:r>
        <w:rPr>
          <w:rFonts w:ascii="Arial" w:hAnsi="Arial"/>
          <w:sz w:val="20"/>
        </w:rPr>
        <w:tab/>
        <w:t>May 1980</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Monterey</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Refresher Course</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"Metrizamide Myelography"</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24.</w:t>
      </w:r>
      <w:r>
        <w:rPr>
          <w:rFonts w:ascii="Arial" w:hAnsi="Arial"/>
          <w:sz w:val="20"/>
        </w:rPr>
        <w:tab/>
      </w:r>
      <w:smartTag w:uri="urn:schemas-microsoft-com:office:smarttags" w:element="place">
        <w:smartTag w:uri="urn:schemas-microsoft-com:office:smarttags" w:element="PlaceName">
          <w:r>
            <w:rPr>
              <w:rFonts w:ascii="Arial" w:hAnsi="Arial"/>
              <w:sz w:val="20"/>
            </w:rPr>
            <w:t>National</w:t>
          </w:r>
        </w:smartTag>
        <w:r>
          <w:rPr>
            <w:rFonts w:ascii="Arial" w:hAnsi="Arial"/>
            <w:sz w:val="20"/>
          </w:rPr>
          <w:t xml:space="preserve"> </w:t>
        </w:r>
        <w:smartTag w:uri="urn:schemas-microsoft-com:office:smarttags" w:element="PlaceType">
          <w:r>
            <w:rPr>
              <w:rFonts w:ascii="Arial" w:hAnsi="Arial"/>
              <w:sz w:val="20"/>
            </w:rPr>
            <w:t>Hospital</w:t>
          </w:r>
        </w:smartTag>
      </w:smartTag>
      <w:r>
        <w:rPr>
          <w:rFonts w:ascii="Arial" w:hAnsi="Arial"/>
          <w:sz w:val="20"/>
        </w:rPr>
        <w:t xml:space="preserve"> for Nervous Diseases</w:t>
      </w:r>
      <w:r>
        <w:rPr>
          <w:rFonts w:ascii="Arial" w:hAnsi="Arial"/>
          <w:sz w:val="20"/>
        </w:rPr>
        <w:tab/>
        <w:t>Sept.- Dec.</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Queen Square, </w:t>
      </w:r>
      <w:smartTag w:uri="urn:schemas-microsoft-com:office:smarttags" w:element="City">
        <w:r>
          <w:rPr>
            <w:rFonts w:ascii="Arial" w:hAnsi="Arial"/>
            <w:sz w:val="20"/>
          </w:rPr>
          <w:t>London</w:t>
        </w:r>
      </w:smartTag>
      <w:r>
        <w:rPr>
          <w:rFonts w:ascii="Arial" w:hAnsi="Arial"/>
          <w:sz w:val="20"/>
        </w:rPr>
        <w:t xml:space="preserve"> </w:t>
      </w:r>
      <w:smartTag w:uri="urn:schemas-microsoft-com:office:smarttags" w:element="place">
        <w:smartTag w:uri="urn:schemas-microsoft-com:office:smarttags" w:element="country-region">
          <w:r>
            <w:rPr>
              <w:rFonts w:ascii="Arial" w:hAnsi="Arial"/>
              <w:sz w:val="20"/>
            </w:rPr>
            <w:t>ENGLAND</w:t>
          </w:r>
        </w:smartTag>
      </w:smartTag>
      <w:r>
        <w:rPr>
          <w:rFonts w:ascii="Arial" w:hAnsi="Arial"/>
          <w:sz w:val="20"/>
        </w:rPr>
        <w:tab/>
        <w:t>1980</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Honorary Clinical Assistant</w:t>
      </w:r>
      <w:r>
        <w:rPr>
          <w:rFonts w:ascii="Arial" w:hAnsi="Arial"/>
          <w:sz w:val="20"/>
        </w:rPr>
        <w:tab/>
      </w:r>
    </w:p>
    <w:p w:rsidR="0055521B" w:rsidRDefault="0055521B">
      <w:pPr>
        <w:tabs>
          <w:tab w:val="left" w:pos="864"/>
          <w:tab w:val="left" w:pos="2592"/>
          <w:tab w:val="left" w:pos="8280"/>
          <w:tab w:val="left" w:pos="8928"/>
        </w:tabs>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25.</w:t>
      </w:r>
      <w:r>
        <w:rPr>
          <w:rFonts w:ascii="Arial" w:hAnsi="Arial"/>
          <w:sz w:val="20"/>
        </w:rPr>
        <w:tab/>
        <w:t>Federation of Western Societies of Neurological Science</w:t>
      </w:r>
      <w:r>
        <w:rPr>
          <w:rFonts w:ascii="Arial" w:hAnsi="Arial"/>
          <w:sz w:val="20"/>
        </w:rPr>
        <w:tab/>
        <w:t>Feb. 1981</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18th Annual Meeting</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Moderator, Scientific Session and</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"New Methods of Visualization of Brain and Spine"</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26.</w:t>
      </w:r>
      <w:r>
        <w:rPr>
          <w:rFonts w:ascii="Arial" w:hAnsi="Arial"/>
          <w:sz w:val="20"/>
        </w:rPr>
        <w:tab/>
      </w:r>
      <w:smartTag w:uri="urn:schemas-microsoft-com:office:smarttags" w:element="place">
        <w:smartTag w:uri="urn:schemas-microsoft-com:office:smarttags" w:element="PlaceName">
          <w:r>
            <w:rPr>
              <w:rFonts w:ascii="Arial" w:hAnsi="Arial"/>
              <w:sz w:val="20"/>
            </w:rPr>
            <w:t>American</w:t>
          </w:r>
        </w:smartTag>
        <w:r>
          <w:rPr>
            <w:rFonts w:ascii="Arial" w:hAnsi="Arial"/>
            <w:sz w:val="20"/>
          </w:rPr>
          <w:t xml:space="preserve"> </w:t>
        </w:r>
        <w:smartTag w:uri="urn:schemas-microsoft-com:office:smarttags" w:element="PlaceType">
          <w:r>
            <w:rPr>
              <w:rFonts w:ascii="Arial" w:hAnsi="Arial"/>
              <w:sz w:val="20"/>
            </w:rPr>
            <w:t>College</w:t>
          </w:r>
        </w:smartTag>
      </w:smartTag>
      <w:r>
        <w:rPr>
          <w:rFonts w:ascii="Arial" w:hAnsi="Arial"/>
          <w:sz w:val="20"/>
        </w:rPr>
        <w:t xml:space="preserve"> of Medical Imaging</w:t>
      </w:r>
      <w:r>
        <w:rPr>
          <w:rFonts w:ascii="Arial" w:hAnsi="Arial"/>
          <w:sz w:val="20"/>
        </w:rPr>
        <w:tab/>
        <w:t>Apr. 1981</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State">
          <w:r>
            <w:rPr>
              <w:rFonts w:ascii="Arial" w:hAnsi="Arial"/>
              <w:sz w:val="20"/>
            </w:rPr>
            <w:t>Hawaii</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34th Annual Medical Imaging in </w:t>
      </w:r>
      <w:smartTag w:uri="urn:schemas-microsoft-com:office:smarttags" w:element="place">
        <w:smartTag w:uri="urn:schemas-microsoft-com:office:smarttags" w:element="State">
          <w:r>
            <w:rPr>
              <w:rFonts w:ascii="Arial" w:hAnsi="Arial"/>
              <w:sz w:val="20"/>
            </w:rPr>
            <w:t>Hawaii</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"CT of the Spine"</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"CT of White Matter Disease of the CNS"</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"Newer Applications of Neuro-CT"</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27.</w:t>
      </w:r>
      <w:r>
        <w:rPr>
          <w:rFonts w:ascii="Arial" w:hAnsi="Arial"/>
          <w:sz w:val="20"/>
        </w:rPr>
        <w:tab/>
        <w:t>University of California Medical Center</w:t>
      </w:r>
      <w:r>
        <w:rPr>
          <w:rFonts w:ascii="Arial" w:hAnsi="Arial"/>
          <w:sz w:val="20"/>
        </w:rPr>
        <w:tab/>
        <w:t>Jan. 1982</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Interventional Radiology and Diagnostic Imaging</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Modalities - Postgrad Course</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"CNS Trauma"</w:t>
      </w:r>
      <w:r>
        <w:rPr>
          <w:rFonts w:ascii="Arial" w:hAnsi="Arial"/>
          <w:sz w:val="20"/>
        </w:rPr>
        <w:tab/>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28.</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Mar. 1982</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Stanford</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Neuroradiology Winter Quarter Lecture Series</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"White Matter Disease"</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29.</w:t>
      </w:r>
      <w:r>
        <w:rPr>
          <w:rFonts w:ascii="Arial" w:hAnsi="Arial"/>
          <w:sz w:val="20"/>
        </w:rPr>
        <w:tab/>
        <w:t>University of California Medical Center</w:t>
      </w:r>
      <w:r>
        <w:rPr>
          <w:rFonts w:ascii="Arial" w:hAnsi="Arial"/>
          <w:sz w:val="20"/>
        </w:rPr>
        <w:tab/>
        <w:t>Mar. 1982</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Didactic Lecture Series in Neuroradiology</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"Demyelinating Disease"</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30.</w:t>
      </w:r>
      <w:r>
        <w:rPr>
          <w:rFonts w:ascii="Arial" w:hAnsi="Arial"/>
          <w:sz w:val="20"/>
        </w:rPr>
        <w:tab/>
      </w:r>
      <w:smartTag w:uri="urn:schemas-microsoft-com:office:smarttags" w:element="PlaceType">
        <w:r>
          <w:rPr>
            <w:rFonts w:ascii="Arial" w:hAnsi="Arial"/>
            <w:sz w:val="20"/>
          </w:rPr>
          <w:t>Mt.</w:t>
        </w:r>
      </w:smartTag>
      <w:r>
        <w:rPr>
          <w:rFonts w:ascii="Arial" w:hAnsi="Arial"/>
          <w:sz w:val="20"/>
        </w:rPr>
        <w:t xml:space="preserve"> </w:t>
      </w:r>
      <w:smartTag w:uri="urn:schemas-microsoft-com:office:smarttags" w:element="PlaceName">
        <w:r>
          <w:rPr>
            <w:rFonts w:ascii="Arial" w:hAnsi="Arial"/>
            <w:sz w:val="20"/>
          </w:rPr>
          <w:t>Zion</w:t>
        </w:r>
      </w:smartTag>
      <w:r>
        <w:rPr>
          <w:rFonts w:ascii="Arial" w:hAnsi="Arial"/>
          <w:sz w:val="20"/>
        </w:rPr>
        <w:t xml:space="preserve"> </w:t>
      </w:r>
      <w:smartTag w:uri="urn:schemas-microsoft-com:office:smarttags" w:element="PlaceType">
        <w:r>
          <w:rPr>
            <w:rFonts w:ascii="Arial" w:hAnsi="Arial"/>
            <w:sz w:val="20"/>
          </w:rPr>
          <w:t>Hospital</w:t>
        </w:r>
      </w:smartTag>
      <w:r>
        <w:rPr>
          <w:rFonts w:ascii="Arial" w:hAnsi="Arial"/>
          <w:sz w:val="20"/>
        </w:rPr>
        <w:t xml:space="preserve"> and </w:t>
      </w:r>
      <w:smartTag w:uri="urn:schemas-microsoft-com:office:smarttags" w:element="place">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Mar. 1983</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33rd Annual Course for Physicians in Family Practice</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"Current Radiological Techniques"</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31.</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May 1983</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Stanford</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Neuroradiology Grand Rounds</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"Computed Tomography of White Matter Diseases"</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br w:type="page"/>
      </w:r>
      <w:r>
        <w:rPr>
          <w:rFonts w:ascii="Arial" w:hAnsi="Arial"/>
          <w:sz w:val="20"/>
        </w:rPr>
        <w:lastRenderedPageBreak/>
        <w:t>INVITED LECTURES (cont.):</w:t>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32.</w:t>
      </w:r>
      <w:r>
        <w:rPr>
          <w:rFonts w:ascii="Arial" w:hAnsi="Arial"/>
          <w:sz w:val="20"/>
        </w:rPr>
        <w:tab/>
      </w:r>
      <w:smartTag w:uri="urn:schemas-microsoft-com:office:smarttags" w:element="place">
        <w:smartTag w:uri="urn:schemas-microsoft-com:office:smarttags" w:element="PlaceName">
          <w:r>
            <w:rPr>
              <w:rFonts w:ascii="Arial" w:hAnsi="Arial"/>
              <w:sz w:val="20"/>
            </w:rPr>
            <w:t>American</w:t>
          </w:r>
        </w:smartTag>
        <w:r>
          <w:rPr>
            <w:rFonts w:ascii="Arial" w:hAnsi="Arial"/>
            <w:sz w:val="20"/>
          </w:rPr>
          <w:t xml:space="preserve"> </w:t>
        </w:r>
        <w:smartTag w:uri="urn:schemas-microsoft-com:office:smarttags" w:element="PlaceType">
          <w:r>
            <w:rPr>
              <w:rFonts w:ascii="Arial" w:hAnsi="Arial"/>
              <w:sz w:val="20"/>
            </w:rPr>
            <w:t>College</w:t>
          </w:r>
        </w:smartTag>
      </w:smartTag>
      <w:r>
        <w:rPr>
          <w:rFonts w:ascii="Arial" w:hAnsi="Arial"/>
          <w:sz w:val="20"/>
        </w:rPr>
        <w:t xml:space="preserve"> of Surgeons</w:t>
      </w:r>
      <w:r>
        <w:rPr>
          <w:rFonts w:ascii="Arial" w:hAnsi="Arial"/>
          <w:sz w:val="20"/>
        </w:rPr>
        <w:tab/>
        <w:t>May 1983</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Annual Meeting</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"Radiology of Degenerative Disease of the Lumbar Spine"</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33.</w:t>
      </w:r>
      <w:r>
        <w:rPr>
          <w:rFonts w:ascii="Arial" w:hAnsi="Arial"/>
          <w:sz w:val="20"/>
        </w:rPr>
        <w:tab/>
        <w:t>Pacific Occupational Safety and Health Conference</w:t>
      </w:r>
      <w:r>
        <w:rPr>
          <w:rFonts w:ascii="Arial" w:hAnsi="Arial"/>
          <w:sz w:val="20"/>
        </w:rPr>
        <w:tab/>
        <w:t>Oct. 1983</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Annual Meeting, 1983</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"CAT Scans Vs. Myelography for Spinal Imaging"</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34.</w:t>
      </w:r>
      <w:r>
        <w:rPr>
          <w:rFonts w:ascii="Arial" w:hAnsi="Arial"/>
          <w:sz w:val="20"/>
        </w:rPr>
        <w:tab/>
      </w:r>
      <w:smartTag w:uri="urn:schemas-microsoft-com:office:smarttags" w:element="PlaceType">
        <w:r>
          <w:rPr>
            <w:rFonts w:ascii="Arial" w:hAnsi="Arial"/>
            <w:sz w:val="20"/>
          </w:rPr>
          <w:t>University</w:t>
        </w:r>
      </w:smartTag>
      <w:r>
        <w:rPr>
          <w:rFonts w:ascii="Arial" w:hAnsi="Arial"/>
          <w:sz w:val="20"/>
        </w:rPr>
        <w:t xml:space="preserve"> of </w:t>
      </w:r>
      <w:smartTag w:uri="urn:schemas-microsoft-com:office:smarttags" w:element="PlaceName">
        <w:r>
          <w:rPr>
            <w:rFonts w:ascii="Arial" w:hAnsi="Arial"/>
            <w:sz w:val="20"/>
          </w:rPr>
          <w:t>California</w:t>
        </w:r>
      </w:smartTag>
      <w:r>
        <w:rPr>
          <w:rFonts w:ascii="Arial" w:hAnsi="Arial"/>
          <w:sz w:val="20"/>
        </w:rPr>
        <w:t xml:space="preserve">, </w:t>
      </w:r>
      <w:smartTag w:uri="urn:schemas-microsoft-com:office:smarttags" w:element="place">
        <w:smartTag w:uri="urn:schemas-microsoft-com:office:smarttags" w:element="City">
          <w:r>
            <w:rPr>
              <w:rFonts w:ascii="Arial" w:hAnsi="Arial"/>
              <w:sz w:val="20"/>
            </w:rPr>
            <w:t>San Francisco</w:t>
          </w:r>
        </w:smartTag>
      </w:smartTag>
      <w:r>
        <w:rPr>
          <w:rFonts w:ascii="Arial" w:hAnsi="Arial"/>
          <w:sz w:val="20"/>
        </w:rPr>
        <w:tab/>
        <w:t>Mar. 1984</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Diagnostic Radiology - Postgraduate Course</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"Ischemic Cerebrovascular Disease"</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35.</w:t>
      </w:r>
      <w:r>
        <w:rPr>
          <w:rFonts w:ascii="Arial" w:hAnsi="Arial"/>
          <w:sz w:val="20"/>
        </w:rPr>
        <w:tab/>
      </w:r>
      <w:smartTag w:uri="urn:schemas-microsoft-com:office:smarttags" w:element="place">
        <w:smartTag w:uri="urn:schemas-microsoft-com:office:smarttags" w:element="PlaceName">
          <w:r>
            <w:rPr>
              <w:rFonts w:ascii="Arial" w:hAnsi="Arial"/>
              <w:sz w:val="20"/>
            </w:rPr>
            <w:t>American</w:t>
          </w:r>
        </w:smartTag>
        <w:r>
          <w:rPr>
            <w:rFonts w:ascii="Arial" w:hAnsi="Arial"/>
            <w:sz w:val="20"/>
          </w:rPr>
          <w:t xml:space="preserve"> </w:t>
        </w:r>
        <w:smartTag w:uri="urn:schemas-microsoft-com:office:smarttags" w:element="PlaceType">
          <w:r>
            <w:rPr>
              <w:rFonts w:ascii="Arial" w:hAnsi="Arial"/>
              <w:sz w:val="20"/>
            </w:rPr>
            <w:t>College</w:t>
          </w:r>
        </w:smartTag>
      </w:smartTag>
      <w:r>
        <w:rPr>
          <w:rFonts w:ascii="Arial" w:hAnsi="Arial"/>
          <w:sz w:val="20"/>
        </w:rPr>
        <w:t xml:space="preserve"> of Surgeons</w:t>
      </w:r>
      <w:r>
        <w:rPr>
          <w:rFonts w:ascii="Arial" w:hAnsi="Arial"/>
          <w:sz w:val="20"/>
        </w:rPr>
        <w:tab/>
        <w:t>Oct. 1984</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70th Annual Clinical Congress</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"General Radiology and Myelography</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  of the Lumbar Spine"</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36.</w:t>
      </w:r>
      <w:r>
        <w:rPr>
          <w:rFonts w:ascii="Arial" w:hAnsi="Arial"/>
          <w:sz w:val="20"/>
        </w:rPr>
        <w:tab/>
        <w:t>Nu-Med Medical</w:t>
      </w:r>
      <w:r>
        <w:rPr>
          <w:rFonts w:ascii="Arial" w:hAnsi="Arial"/>
          <w:sz w:val="20"/>
        </w:rPr>
        <w:tab/>
      </w:r>
      <w:r>
        <w:rPr>
          <w:rFonts w:ascii="Arial" w:hAnsi="Arial"/>
          <w:sz w:val="20"/>
        </w:rPr>
        <w:tab/>
        <w:t>Nov. 1984</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10th Annual Primary Care Seminar</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Monterey</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"Diagnostic Imaging, Broad Options Available Today"</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37.</w:t>
      </w:r>
      <w:r>
        <w:rPr>
          <w:rFonts w:ascii="Arial" w:hAnsi="Arial"/>
          <w:sz w:val="20"/>
        </w:rPr>
        <w:tab/>
      </w:r>
      <w:smartTag w:uri="urn:schemas-microsoft-com:office:smarttags" w:element="place">
        <w:smartTag w:uri="urn:schemas-microsoft-com:office:smarttags" w:element="PlaceName">
          <w:r>
            <w:rPr>
              <w:rFonts w:ascii="Arial" w:hAnsi="Arial"/>
              <w:sz w:val="20"/>
            </w:rPr>
            <w:t>Mendocino</w:t>
          </w:r>
        </w:smartTag>
        <w:r>
          <w:rPr>
            <w:rFonts w:ascii="Arial" w:hAnsi="Arial"/>
            <w:sz w:val="20"/>
          </w:rPr>
          <w:t xml:space="preserve"> </w:t>
        </w:r>
        <w:smartTag w:uri="urn:schemas-microsoft-com:office:smarttags" w:element="PlaceType">
          <w:r>
            <w:rPr>
              <w:rFonts w:ascii="Arial" w:hAnsi="Arial"/>
              <w:sz w:val="20"/>
            </w:rPr>
            <w:t>Coast</w:t>
          </w:r>
        </w:smartTag>
        <w:r>
          <w:rPr>
            <w:rFonts w:ascii="Arial" w:hAnsi="Arial"/>
            <w:sz w:val="20"/>
          </w:rPr>
          <w:t xml:space="preserve"> </w:t>
        </w:r>
        <w:smartTag w:uri="urn:schemas-microsoft-com:office:smarttags" w:element="PlaceType">
          <w:r>
            <w:rPr>
              <w:rFonts w:ascii="Arial" w:hAnsi="Arial"/>
              <w:sz w:val="20"/>
            </w:rPr>
            <w:t>Hospital</w:t>
          </w:r>
        </w:smartTag>
      </w:smartTag>
      <w:r>
        <w:rPr>
          <w:rFonts w:ascii="Arial" w:hAnsi="Arial"/>
          <w:sz w:val="20"/>
        </w:rPr>
        <w:tab/>
        <w:t>Jan. 1985</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Ft. Bragg</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Medical Staff Conference</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"CT Scans, Head and Body"</w:t>
      </w:r>
      <w:r>
        <w:rPr>
          <w:rFonts w:ascii="Arial" w:hAnsi="Arial"/>
          <w:sz w:val="20"/>
        </w:rPr>
        <w:tab/>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38.</w:t>
      </w:r>
      <w:r>
        <w:rPr>
          <w:rFonts w:ascii="Arial" w:hAnsi="Arial"/>
          <w:sz w:val="20"/>
        </w:rPr>
        <w:tab/>
      </w:r>
      <w:smartTag w:uri="urn:schemas-microsoft-com:office:smarttags" w:element="place">
        <w:smartTag w:uri="urn:schemas-microsoft-com:office:smarttags" w:element="PlaceName">
          <w:r>
            <w:rPr>
              <w:rFonts w:ascii="Arial" w:hAnsi="Arial"/>
              <w:sz w:val="20"/>
            </w:rPr>
            <w:t>Mills</w:t>
          </w:r>
        </w:smartTag>
        <w:r>
          <w:rPr>
            <w:rFonts w:ascii="Arial" w:hAnsi="Arial"/>
            <w:sz w:val="20"/>
          </w:rPr>
          <w:t xml:space="preserve"> </w:t>
        </w:r>
        <w:smartTag w:uri="urn:schemas-microsoft-com:office:smarttags" w:element="PlaceType">
          <w:r>
            <w:rPr>
              <w:rFonts w:ascii="Arial" w:hAnsi="Arial"/>
              <w:sz w:val="20"/>
            </w:rPr>
            <w:t>Hospital</w:t>
          </w:r>
        </w:smartTag>
      </w:smartTag>
      <w:r>
        <w:rPr>
          <w:rFonts w:ascii="Arial" w:hAnsi="Arial"/>
          <w:sz w:val="20"/>
        </w:rPr>
        <w:tab/>
      </w:r>
      <w:r>
        <w:rPr>
          <w:rFonts w:ascii="Arial" w:hAnsi="Arial"/>
          <w:sz w:val="20"/>
        </w:rPr>
        <w:tab/>
        <w:t>Oct. 1986</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Postgraduate Lecture Series</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"Magnetic Resonance Imaging of the Head"</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39.</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Type">
          <w:r>
            <w:rPr>
              <w:rFonts w:ascii="Arial" w:hAnsi="Arial"/>
              <w:sz w:val="20"/>
            </w:rPr>
            <w:t>School</w:t>
          </w:r>
        </w:smartTag>
      </w:smartTag>
      <w:r>
        <w:rPr>
          <w:rFonts w:ascii="Arial" w:hAnsi="Arial"/>
          <w:sz w:val="20"/>
        </w:rPr>
        <w:t xml:space="preserve"> of Medicine</w:t>
      </w:r>
      <w:r>
        <w:rPr>
          <w:rFonts w:ascii="Arial" w:hAnsi="Arial"/>
          <w:sz w:val="20"/>
        </w:rPr>
        <w:tab/>
        <w:t>Mar. 1987</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Division of Neurosurgery</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Neurosurgical Grand Rounds</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Palo Alto</w:t>
          </w:r>
        </w:smartTag>
      </w:smartTag>
      <w:r>
        <w:rPr>
          <w:rFonts w:ascii="Arial" w:hAnsi="Arial"/>
          <w:sz w:val="20"/>
        </w:rPr>
        <w:t xml:space="preserve"> Veteran's Administration</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"Current Imaging Techniques in Cerebral Vascular</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 Disease"</w:t>
      </w:r>
      <w:r>
        <w:rPr>
          <w:rFonts w:ascii="Arial" w:hAnsi="Arial"/>
          <w:sz w:val="20"/>
        </w:rPr>
        <w:tab/>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40.</w:t>
      </w:r>
      <w:r>
        <w:rPr>
          <w:rFonts w:ascii="Arial" w:hAnsi="Arial"/>
          <w:sz w:val="20"/>
        </w:rPr>
        <w:tab/>
      </w:r>
      <w:smartTag w:uri="urn:schemas-microsoft-com:office:smarttags" w:element="place">
        <w:smartTag w:uri="urn:schemas-microsoft-com:office:smarttags" w:element="PlaceName">
          <w:r>
            <w:rPr>
              <w:rFonts w:ascii="Arial" w:hAnsi="Arial"/>
              <w:sz w:val="20"/>
            </w:rPr>
            <w:t>Sonoma</w:t>
          </w:r>
        </w:smartTag>
        <w:r>
          <w:rPr>
            <w:rFonts w:ascii="Arial" w:hAnsi="Arial"/>
            <w:sz w:val="20"/>
          </w:rPr>
          <w:t xml:space="preserve"> </w:t>
        </w:r>
        <w:smartTag w:uri="urn:schemas-microsoft-com:office:smarttags" w:element="PlaceType">
          <w:r>
            <w:rPr>
              <w:rFonts w:ascii="Arial" w:hAnsi="Arial"/>
              <w:sz w:val="20"/>
            </w:rPr>
            <w:t>Valley</w:t>
          </w:r>
        </w:smartTag>
        <w:r>
          <w:rPr>
            <w:rFonts w:ascii="Arial" w:hAnsi="Arial"/>
            <w:sz w:val="20"/>
          </w:rPr>
          <w:t xml:space="preserve"> </w:t>
        </w:r>
        <w:smartTag w:uri="urn:schemas-microsoft-com:office:smarttags" w:element="PlaceType">
          <w:r>
            <w:rPr>
              <w:rFonts w:ascii="Arial" w:hAnsi="Arial"/>
              <w:sz w:val="20"/>
            </w:rPr>
            <w:t>Hospital</w:t>
          </w:r>
        </w:smartTag>
      </w:smartTag>
      <w:r>
        <w:rPr>
          <w:rFonts w:ascii="Arial" w:hAnsi="Arial"/>
          <w:sz w:val="20"/>
        </w:rPr>
        <w:tab/>
        <w:t>Oct. 1987</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Medical Staff Conference</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"Indications for CT of the Head"</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41.</w:t>
      </w:r>
      <w:r>
        <w:rPr>
          <w:rFonts w:ascii="Arial" w:hAnsi="Arial"/>
          <w:sz w:val="20"/>
        </w:rPr>
        <w:tab/>
      </w:r>
      <w:smartTag w:uri="urn:schemas-microsoft-com:office:smarttags" w:element="place">
        <w:smartTag w:uri="urn:schemas-microsoft-com:office:smarttags" w:element="PlaceType">
          <w:r>
            <w:rPr>
              <w:rFonts w:ascii="Arial" w:hAnsi="Arial"/>
              <w:sz w:val="20"/>
            </w:rPr>
            <w:t>University</w:t>
          </w:r>
        </w:smartTag>
        <w:r>
          <w:rPr>
            <w:rFonts w:ascii="Arial" w:hAnsi="Arial"/>
            <w:sz w:val="20"/>
          </w:rPr>
          <w:t xml:space="preserve"> of </w:t>
        </w:r>
        <w:smartTag w:uri="urn:schemas-microsoft-com:office:smarttags" w:element="PlaceName">
          <w:r>
            <w:rPr>
              <w:rFonts w:ascii="Arial" w:hAnsi="Arial"/>
              <w:sz w:val="20"/>
            </w:rPr>
            <w:t>California</w:t>
          </w:r>
        </w:smartTag>
      </w:smartTag>
      <w:r>
        <w:rPr>
          <w:rFonts w:ascii="Arial" w:hAnsi="Arial"/>
          <w:sz w:val="20"/>
        </w:rPr>
        <w:t xml:space="preserve"> - San Francisco</w:t>
      </w:r>
      <w:r>
        <w:rPr>
          <w:rFonts w:ascii="Arial" w:hAnsi="Arial"/>
          <w:sz w:val="20"/>
        </w:rPr>
        <w:tab/>
        <w:t>Oct. 1987</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Post Graduate Course</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Clinical Magnetic Resonance Imaging</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"Disk Disease:  CT vs. MR"</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br w:type="page"/>
      </w:r>
      <w:r>
        <w:rPr>
          <w:rFonts w:ascii="Arial" w:hAnsi="Arial"/>
          <w:sz w:val="20"/>
        </w:rPr>
        <w:lastRenderedPageBreak/>
        <w:t>INVITED LECTURES (cont.):</w:t>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42.</w:t>
      </w:r>
      <w:r>
        <w:rPr>
          <w:rFonts w:ascii="Arial" w:hAnsi="Arial"/>
          <w:sz w:val="20"/>
        </w:rPr>
        <w:tab/>
      </w:r>
      <w:smartTag w:uri="urn:schemas-microsoft-com:office:smarttags" w:element="place">
        <w:smartTag w:uri="urn:schemas-microsoft-com:office:smarttags" w:element="PlaceType">
          <w:r>
            <w:rPr>
              <w:rFonts w:ascii="Arial" w:hAnsi="Arial"/>
              <w:sz w:val="20"/>
            </w:rPr>
            <w:t>University</w:t>
          </w:r>
        </w:smartTag>
        <w:r>
          <w:rPr>
            <w:rFonts w:ascii="Arial" w:hAnsi="Arial"/>
            <w:sz w:val="20"/>
          </w:rPr>
          <w:t xml:space="preserve"> of </w:t>
        </w:r>
        <w:smartTag w:uri="urn:schemas-microsoft-com:office:smarttags" w:element="PlaceName">
          <w:r>
            <w:rPr>
              <w:rFonts w:ascii="Arial" w:hAnsi="Arial"/>
              <w:sz w:val="20"/>
            </w:rPr>
            <w:t>California</w:t>
          </w:r>
        </w:smartTag>
      </w:smartTag>
      <w:r>
        <w:rPr>
          <w:rFonts w:ascii="Arial" w:hAnsi="Arial"/>
          <w:sz w:val="20"/>
        </w:rPr>
        <w:t xml:space="preserve"> - San Francisco</w:t>
      </w:r>
      <w:r>
        <w:rPr>
          <w:rFonts w:ascii="Arial" w:hAnsi="Arial"/>
          <w:sz w:val="20"/>
        </w:rPr>
        <w:tab/>
        <w:t>Nov. 1987</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Diagnostic Radiology Seminar</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Maui</w:t>
          </w:r>
        </w:smartTag>
        <w:r>
          <w:rPr>
            <w:rFonts w:ascii="Arial" w:hAnsi="Arial"/>
            <w:sz w:val="20"/>
          </w:rPr>
          <w:t xml:space="preserve">, </w:t>
        </w:r>
        <w:smartTag w:uri="urn:schemas-microsoft-com:office:smarttags" w:element="State">
          <w:r>
            <w:rPr>
              <w:rFonts w:ascii="Arial" w:hAnsi="Arial"/>
              <w:sz w:val="20"/>
            </w:rPr>
            <w:t>Hawaii</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"MRI of CNS: Non-Tumorous Conditions" </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"MRI of Pituitary Gland"</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 "Supratentorial Tumors, CT, and MRI"</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"Cerebral Vascular Disease - Non-Invasive Imaging"</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43.</w:t>
      </w:r>
      <w:r>
        <w:rPr>
          <w:rFonts w:ascii="Arial" w:hAnsi="Arial"/>
          <w:sz w:val="20"/>
        </w:rPr>
        <w:tab/>
      </w:r>
      <w:smartTag w:uri="urn:schemas-microsoft-com:office:smarttags" w:element="place">
        <w:smartTag w:uri="urn:schemas-microsoft-com:office:smarttags" w:element="PlaceType">
          <w:r>
            <w:rPr>
              <w:rFonts w:ascii="Arial" w:hAnsi="Arial"/>
              <w:sz w:val="20"/>
            </w:rPr>
            <w:t>University</w:t>
          </w:r>
        </w:smartTag>
        <w:r>
          <w:rPr>
            <w:rFonts w:ascii="Arial" w:hAnsi="Arial"/>
            <w:sz w:val="20"/>
          </w:rPr>
          <w:t xml:space="preserve"> of </w:t>
        </w:r>
        <w:smartTag w:uri="urn:schemas-microsoft-com:office:smarttags" w:element="PlaceName">
          <w:r>
            <w:rPr>
              <w:rFonts w:ascii="Arial" w:hAnsi="Arial"/>
              <w:sz w:val="20"/>
            </w:rPr>
            <w:t>California</w:t>
          </w:r>
        </w:smartTag>
      </w:smartTag>
      <w:r>
        <w:rPr>
          <w:rFonts w:ascii="Arial" w:hAnsi="Arial"/>
          <w:sz w:val="20"/>
        </w:rPr>
        <w:t xml:space="preserve"> - San Francisco</w:t>
      </w:r>
      <w:r>
        <w:rPr>
          <w:rFonts w:ascii="Arial" w:hAnsi="Arial"/>
          <w:sz w:val="20"/>
        </w:rPr>
        <w:tab/>
        <w:t>Dec. 1987</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Neuroradiology MRI Visiting Fellowship Program</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"MRI of Demyelinating Disease"</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left="864" w:right="-360" w:hanging="864"/>
        <w:rPr>
          <w:rFonts w:ascii="Arial" w:hAnsi="Arial"/>
          <w:sz w:val="20"/>
        </w:rPr>
      </w:pPr>
      <w:r>
        <w:rPr>
          <w:rFonts w:ascii="Arial" w:hAnsi="Arial"/>
          <w:sz w:val="20"/>
        </w:rPr>
        <w:t>44.</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Type">
          <w:r>
            <w:rPr>
              <w:rFonts w:ascii="Arial" w:hAnsi="Arial"/>
              <w:sz w:val="20"/>
            </w:rPr>
            <w:t>School</w:t>
          </w:r>
        </w:smartTag>
      </w:smartTag>
      <w:r>
        <w:rPr>
          <w:rFonts w:ascii="Arial" w:hAnsi="Arial"/>
          <w:sz w:val="20"/>
        </w:rPr>
        <w:t xml:space="preserve"> of Medicine</w:t>
      </w:r>
      <w:r>
        <w:rPr>
          <w:rFonts w:ascii="Arial" w:hAnsi="Arial"/>
          <w:sz w:val="20"/>
        </w:rPr>
        <w:tab/>
        <w:t>Feb. 1989</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Combined Neurology-Neurosurgery-Neuropathology Rounds</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"Cerebral Aneurysms and Subarachnoid Hemorrhage"</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45.</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Type">
          <w:r>
            <w:rPr>
              <w:rFonts w:ascii="Arial" w:hAnsi="Arial"/>
              <w:sz w:val="20"/>
            </w:rPr>
            <w:t>School</w:t>
          </w:r>
        </w:smartTag>
      </w:smartTag>
      <w:r>
        <w:rPr>
          <w:rFonts w:ascii="Arial" w:hAnsi="Arial"/>
          <w:sz w:val="20"/>
        </w:rPr>
        <w:t xml:space="preserve"> of Medicine</w:t>
      </w:r>
      <w:r>
        <w:rPr>
          <w:rFonts w:ascii="Arial" w:hAnsi="Arial"/>
          <w:sz w:val="20"/>
        </w:rPr>
        <w:tab/>
        <w:t>Apr. 1989</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Division of Neurosurgery</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Neurosurgical Grand Rounds at PAVAMC</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"Spinal Arteriovenous Malformations -</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  Diagnosis and Management"</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46.</w:t>
      </w:r>
      <w:r>
        <w:rPr>
          <w:rFonts w:ascii="Arial" w:hAnsi="Arial"/>
          <w:sz w:val="20"/>
        </w:rPr>
        <w:tab/>
      </w:r>
      <w:smartTag w:uri="urn:schemas-microsoft-com:office:smarttags" w:element="place">
        <w:smartTag w:uri="urn:schemas-microsoft-com:office:smarttags" w:element="PlaceName">
          <w:r>
            <w:rPr>
              <w:rFonts w:ascii="Arial" w:hAnsi="Arial"/>
              <w:sz w:val="20"/>
            </w:rPr>
            <w:t>Santa Clara</w:t>
          </w:r>
        </w:smartTag>
        <w:r>
          <w:rPr>
            <w:rFonts w:ascii="Arial" w:hAnsi="Arial"/>
            <w:sz w:val="20"/>
          </w:rPr>
          <w:t xml:space="preserve"> </w:t>
        </w:r>
        <w:smartTag w:uri="urn:schemas-microsoft-com:office:smarttags" w:element="PlaceType">
          <w:r>
            <w:rPr>
              <w:rFonts w:ascii="Arial" w:hAnsi="Arial"/>
              <w:sz w:val="20"/>
            </w:rPr>
            <w:t>Valley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June 1989</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Neurosciences Grand Rounds</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"Intracerebral Aneurysms"</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47.</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Type">
          <w:r>
            <w:rPr>
              <w:rFonts w:ascii="Arial" w:hAnsi="Arial"/>
              <w:sz w:val="20"/>
            </w:rPr>
            <w:t>School</w:t>
          </w:r>
        </w:smartTag>
      </w:smartTag>
      <w:r>
        <w:rPr>
          <w:rFonts w:ascii="Arial" w:hAnsi="Arial"/>
          <w:sz w:val="20"/>
        </w:rPr>
        <w:t xml:space="preserve"> of Medicine</w:t>
      </w:r>
      <w:r>
        <w:rPr>
          <w:rFonts w:ascii="Arial" w:hAnsi="Arial"/>
          <w:sz w:val="20"/>
        </w:rPr>
        <w:tab/>
        <w:t>Sept. 1989</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Grand Rounds, Department of Medicine (co-contributor)</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"Weber-Rendu-Osler Disease: CNS Infection"</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48.</w:t>
      </w:r>
      <w:r>
        <w:rPr>
          <w:rFonts w:ascii="Arial" w:hAnsi="Arial"/>
          <w:sz w:val="20"/>
        </w:rPr>
        <w:tab/>
      </w:r>
      <w:smartTag w:uri="urn:schemas-microsoft-com:office:smarttags" w:element="place">
        <w:smartTag w:uri="urn:schemas-microsoft-com:office:smarttags" w:element="PlaceName">
          <w:r>
            <w:rPr>
              <w:rFonts w:ascii="Arial" w:hAnsi="Arial"/>
              <w:sz w:val="20"/>
            </w:rPr>
            <w:t>Spinal</w:t>
          </w:r>
        </w:smartTag>
        <w:r>
          <w:rPr>
            <w:rFonts w:ascii="Arial" w:hAnsi="Arial"/>
            <w:sz w:val="20"/>
          </w:rPr>
          <w:t xml:space="preserve"> </w:t>
        </w:r>
        <w:smartTag w:uri="urn:schemas-microsoft-com:office:smarttags" w:element="PlaceName">
          <w:r>
            <w:rPr>
              <w:rFonts w:ascii="Arial" w:hAnsi="Arial"/>
              <w:sz w:val="20"/>
            </w:rPr>
            <w:t>Cord</w:t>
          </w:r>
        </w:smartTag>
        <w:r>
          <w:rPr>
            <w:rFonts w:ascii="Arial" w:hAnsi="Arial"/>
            <w:sz w:val="20"/>
          </w:rPr>
          <w:t xml:space="preserve"> </w:t>
        </w:r>
        <w:smartTag w:uri="urn:schemas-microsoft-com:office:smarttags" w:element="PlaceName">
          <w:r>
            <w:rPr>
              <w:rFonts w:ascii="Arial" w:hAnsi="Arial"/>
              <w:sz w:val="20"/>
            </w:rPr>
            <w:t>Injury</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Sept. 1989</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VA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r>
        <w:rPr>
          <w:rFonts w:ascii="Arial" w:hAnsi="Arial"/>
          <w:sz w:val="20"/>
        </w:rPr>
        <w:t xml:space="preserve">, </w:t>
      </w:r>
      <w:smartTag w:uri="urn:schemas-microsoft-com:office:smarttags" w:element="place">
        <w:smartTag w:uri="urn:schemas-microsoft-com:office:smarttags" w:element="City">
          <w:r>
            <w:rPr>
              <w:rFonts w:ascii="Arial" w:hAnsi="Arial"/>
              <w:sz w:val="20"/>
            </w:rPr>
            <w:t>Palo Alto</w:t>
          </w:r>
        </w:smartTag>
        <w:r>
          <w:rPr>
            <w:rFonts w:ascii="Arial" w:hAnsi="Arial"/>
            <w:sz w:val="20"/>
          </w:rPr>
          <w:t xml:space="preserve">, </w:t>
        </w:r>
        <w:smartTag w:uri="urn:schemas-microsoft-com:office:smarttags" w:element="State">
          <w:r>
            <w:rPr>
              <w:rFonts w:ascii="Arial" w:hAnsi="Arial"/>
              <w:sz w:val="20"/>
            </w:rPr>
            <w:t>CA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"Radiologic Approach to Spine Trauma"</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49.</w:t>
      </w:r>
      <w:r>
        <w:rPr>
          <w:rFonts w:ascii="Arial" w:hAnsi="Arial"/>
          <w:sz w:val="20"/>
        </w:rPr>
        <w:tab/>
      </w:r>
      <w:smartTag w:uri="urn:schemas-microsoft-com:office:smarttags" w:element="place">
        <w:smartTag w:uri="urn:schemas-microsoft-com:office:smarttags" w:element="PlaceName">
          <w:r>
            <w:rPr>
              <w:rFonts w:ascii="Arial" w:hAnsi="Arial"/>
              <w:sz w:val="20"/>
            </w:rPr>
            <w:t>South</w:t>
          </w:r>
        </w:smartTag>
        <w:r>
          <w:rPr>
            <w:rFonts w:ascii="Arial" w:hAnsi="Arial"/>
            <w:sz w:val="20"/>
          </w:rPr>
          <w:t xml:space="preserve"> </w:t>
        </w:r>
        <w:smartTag w:uri="urn:schemas-microsoft-com:office:smarttags" w:element="PlaceType">
          <w:r>
            <w:rPr>
              <w:rFonts w:ascii="Arial" w:hAnsi="Arial"/>
              <w:sz w:val="20"/>
            </w:rPr>
            <w:t>Bay</w:t>
          </w:r>
        </w:smartTag>
      </w:smartTag>
      <w:r>
        <w:rPr>
          <w:rFonts w:ascii="Arial" w:hAnsi="Arial"/>
          <w:sz w:val="20"/>
        </w:rPr>
        <w:t xml:space="preserve"> Radiological Society</w:t>
      </w:r>
      <w:r>
        <w:rPr>
          <w:rFonts w:ascii="Arial" w:hAnsi="Arial"/>
          <w:sz w:val="20"/>
        </w:rPr>
        <w:tab/>
        <w:t>Apr. 1990</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"Vascular Lesions of the Head and Neck:</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 Diagnosis and Treatment"</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50.</w:t>
      </w:r>
      <w:r>
        <w:rPr>
          <w:rFonts w:ascii="Arial" w:hAnsi="Arial"/>
          <w:sz w:val="20"/>
        </w:rPr>
        <w:tab/>
      </w:r>
      <w:smartTag w:uri="urn:schemas-microsoft-com:office:smarttags" w:element="place">
        <w:smartTag w:uri="urn:schemas-microsoft-com:office:smarttags" w:element="PlaceName">
          <w:r>
            <w:rPr>
              <w:rFonts w:ascii="Arial" w:hAnsi="Arial"/>
              <w:sz w:val="20"/>
            </w:rPr>
            <w:t>Canada</w:t>
          </w:r>
        </w:smartTag>
        <w:r>
          <w:rPr>
            <w:rFonts w:ascii="Arial" w:hAnsi="Arial"/>
            <w:sz w:val="20"/>
          </w:rPr>
          <w:t xml:space="preserve"> </w:t>
        </w:r>
        <w:smartTag w:uri="urn:schemas-microsoft-com:office:smarttags" w:element="PlaceType">
          <w:r>
            <w:rPr>
              <w:rFonts w:ascii="Arial" w:hAnsi="Arial"/>
              <w:sz w:val="20"/>
            </w:rPr>
            <w:t>College</w:t>
          </w:r>
        </w:smartTag>
      </w:smartTag>
      <w:r>
        <w:rPr>
          <w:rFonts w:ascii="Arial" w:hAnsi="Arial"/>
          <w:sz w:val="20"/>
        </w:rPr>
        <w:t>, School of Radiologic Technology</w:t>
      </w:r>
      <w:r>
        <w:rPr>
          <w:rFonts w:ascii="Arial" w:hAnsi="Arial"/>
          <w:sz w:val="20"/>
        </w:rPr>
        <w:tab/>
        <w:t>July 1990</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"Basic Physics of MRI"</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51.</w:t>
      </w:r>
      <w:r>
        <w:rPr>
          <w:rFonts w:ascii="Arial" w:hAnsi="Arial"/>
          <w:sz w:val="20"/>
        </w:rPr>
        <w:tab/>
      </w:r>
      <w:smartTag w:uri="urn:schemas-microsoft-com:office:smarttags" w:element="place">
        <w:smartTag w:uri="urn:schemas-microsoft-com:office:smarttags" w:element="PlaceName">
          <w:r>
            <w:rPr>
              <w:rFonts w:ascii="Arial" w:hAnsi="Arial"/>
              <w:sz w:val="20"/>
            </w:rPr>
            <w:t>Santa Rosa</w:t>
          </w:r>
        </w:smartTag>
        <w:r>
          <w:rPr>
            <w:rFonts w:ascii="Arial" w:hAnsi="Arial"/>
            <w:sz w:val="20"/>
          </w:rPr>
          <w:t xml:space="preserve"> </w:t>
        </w:r>
        <w:smartTag w:uri="urn:schemas-microsoft-com:office:smarttags" w:element="PlaceName">
          <w:r>
            <w:rPr>
              <w:rFonts w:ascii="Arial" w:hAnsi="Arial"/>
              <w:sz w:val="20"/>
            </w:rPr>
            <w:t>Memorial</w:t>
          </w:r>
        </w:smartTag>
        <w:r>
          <w:rPr>
            <w:rFonts w:ascii="Arial" w:hAnsi="Arial"/>
            <w:sz w:val="20"/>
          </w:rPr>
          <w:t xml:space="preserve"> </w:t>
        </w:r>
        <w:smartTag w:uri="urn:schemas-microsoft-com:office:smarttags" w:element="PlaceType">
          <w:r>
            <w:rPr>
              <w:rFonts w:ascii="Arial" w:hAnsi="Arial"/>
              <w:sz w:val="20"/>
            </w:rPr>
            <w:t>Hospital</w:t>
          </w:r>
        </w:smartTag>
      </w:smartTag>
      <w:r>
        <w:rPr>
          <w:rFonts w:ascii="Arial" w:hAnsi="Arial"/>
          <w:sz w:val="20"/>
        </w:rPr>
        <w:tab/>
        <w:t>Oct. 1990</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Postgraduate Lecture Series</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"Management of Aneurysms and AV Malformations</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 of the Brain"</w:t>
      </w:r>
      <w:r>
        <w:rPr>
          <w:rFonts w:ascii="Arial" w:hAnsi="Arial"/>
          <w:sz w:val="20"/>
        </w:rPr>
        <w:tab/>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52.</w:t>
      </w:r>
      <w:r>
        <w:rPr>
          <w:rFonts w:ascii="Arial" w:hAnsi="Arial"/>
          <w:sz w:val="20"/>
        </w:rPr>
        <w:tab/>
        <w:t>Physical Medicine and Rehabilitation Department</w:t>
      </w:r>
      <w:r>
        <w:rPr>
          <w:rFonts w:ascii="Arial" w:hAnsi="Arial"/>
          <w:sz w:val="20"/>
        </w:rPr>
        <w:tab/>
        <w:t>Oct. 1990</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Type">
          <w:r>
            <w:rPr>
              <w:rFonts w:ascii="Arial" w:hAnsi="Arial"/>
              <w:sz w:val="20"/>
            </w:rPr>
            <w:t>School</w:t>
          </w:r>
        </w:smartTag>
      </w:smartTag>
      <w:r>
        <w:rPr>
          <w:rFonts w:ascii="Arial" w:hAnsi="Arial"/>
          <w:sz w:val="20"/>
        </w:rPr>
        <w:t xml:space="preserve"> of Medicine</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"Introduction to Imaging Techniques of the Spine"</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br w:type="page"/>
      </w:r>
      <w:r>
        <w:rPr>
          <w:rFonts w:ascii="Arial" w:hAnsi="Arial"/>
          <w:sz w:val="20"/>
        </w:rPr>
        <w:lastRenderedPageBreak/>
        <w:t>INVITED LECTURES (cont.):</w:t>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53.</w:t>
      </w:r>
      <w:r>
        <w:rPr>
          <w:rFonts w:ascii="Arial" w:hAnsi="Arial"/>
          <w:sz w:val="20"/>
        </w:rPr>
        <w:tab/>
        <w:t xml:space="preserve">Sacred </w:t>
      </w:r>
      <w:smartTag w:uri="urn:schemas-microsoft-com:office:smarttags" w:element="place">
        <w:smartTag w:uri="urn:schemas-microsoft-com:office:smarttags" w:element="PlaceName">
          <w:r>
            <w:rPr>
              <w:rFonts w:ascii="Arial" w:hAnsi="Arial"/>
              <w:sz w:val="20"/>
            </w:rPr>
            <w:t>Heart General</w:t>
          </w:r>
        </w:smartTag>
        <w:r>
          <w:rPr>
            <w:rFonts w:ascii="Arial" w:hAnsi="Arial"/>
            <w:sz w:val="20"/>
          </w:rPr>
          <w:t xml:space="preserve"> </w:t>
        </w:r>
        <w:smartTag w:uri="urn:schemas-microsoft-com:office:smarttags" w:element="PlaceType">
          <w:r>
            <w:rPr>
              <w:rFonts w:ascii="Arial" w:hAnsi="Arial"/>
              <w:sz w:val="20"/>
            </w:rPr>
            <w:t>Hospital</w:t>
          </w:r>
        </w:smartTag>
      </w:smartTag>
      <w:r>
        <w:rPr>
          <w:rFonts w:ascii="Arial" w:hAnsi="Arial"/>
          <w:sz w:val="20"/>
        </w:rPr>
        <w:tab/>
        <w:t>Nov. 1990</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Radiology Day, Clinicians Guide to CT and MRI</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"Matching Clinical Needs to the Proper Modality”</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"Utilization of Screening Examinations"</w:t>
      </w:r>
      <w:r>
        <w:rPr>
          <w:rFonts w:ascii="Arial" w:hAnsi="Arial"/>
          <w:sz w:val="20"/>
        </w:rPr>
        <w:tab/>
      </w:r>
    </w:p>
    <w:p w:rsidR="0055521B" w:rsidRDefault="0055521B">
      <w:pPr>
        <w:tabs>
          <w:tab w:val="left" w:pos="900"/>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54.</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Type">
          <w:r>
            <w:rPr>
              <w:rFonts w:ascii="Arial" w:hAnsi="Arial"/>
              <w:sz w:val="20"/>
            </w:rPr>
            <w:t>School</w:t>
          </w:r>
        </w:smartTag>
      </w:smartTag>
      <w:r>
        <w:rPr>
          <w:rFonts w:ascii="Arial" w:hAnsi="Arial"/>
          <w:sz w:val="20"/>
        </w:rPr>
        <w:t xml:space="preserve"> of Medicine</w:t>
      </w:r>
      <w:r>
        <w:rPr>
          <w:rFonts w:ascii="Arial" w:hAnsi="Arial"/>
          <w:sz w:val="20"/>
        </w:rPr>
        <w:tab/>
        <w:t>Feb. 1991</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Grand Rounds, Department of Diagnostic Radiology</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"Complex Hemangiomas of the Head and Neck:</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 The Role of Interventional Radiology"</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55.</w:t>
      </w: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smartTag>
      <w:r>
        <w:rPr>
          <w:rFonts w:ascii="Arial" w:hAnsi="Arial"/>
          <w:sz w:val="20"/>
        </w:rPr>
        <w:t xml:space="preserve"> Neurological Society</w:t>
      </w:r>
      <w:r>
        <w:rPr>
          <w:rFonts w:ascii="Arial" w:hAnsi="Arial"/>
          <w:sz w:val="20"/>
        </w:rPr>
        <w:tab/>
        <w:t>Feb. 1991</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44th Annual Meeting</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"Magnetic Resonance Angiography: Applications for</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 Intracranial and Extracranial Vascular Disease"</w:t>
      </w: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56.</w:t>
      </w:r>
      <w:r>
        <w:rPr>
          <w:rFonts w:ascii="Arial" w:hAnsi="Arial"/>
          <w:sz w:val="20"/>
        </w:rPr>
        <w:tab/>
      </w:r>
      <w:smartTag w:uri="urn:schemas-microsoft-com:office:smarttags" w:element="PlaceType">
        <w:r>
          <w:rPr>
            <w:rFonts w:ascii="Arial" w:hAnsi="Arial"/>
            <w:sz w:val="20"/>
          </w:rPr>
          <w:t>University</w:t>
        </w:r>
      </w:smartTag>
      <w:r>
        <w:rPr>
          <w:rFonts w:ascii="Arial" w:hAnsi="Arial"/>
          <w:sz w:val="20"/>
        </w:rPr>
        <w:t xml:space="preserve"> of </w:t>
      </w:r>
      <w:smartTag w:uri="urn:schemas-microsoft-com:office:smarttags" w:element="PlaceName">
        <w:r>
          <w:rPr>
            <w:rFonts w:ascii="Arial" w:hAnsi="Arial"/>
            <w:sz w:val="20"/>
          </w:rPr>
          <w:t>California</w:t>
        </w:r>
      </w:smartTag>
      <w:r>
        <w:rPr>
          <w:rFonts w:ascii="Arial" w:hAnsi="Arial"/>
          <w:sz w:val="20"/>
        </w:rPr>
        <w:t xml:space="preserve">, </w:t>
      </w:r>
      <w:smartTag w:uri="urn:schemas-microsoft-com:office:smarttags" w:element="City">
        <w:r>
          <w:rPr>
            <w:rFonts w:ascii="Arial" w:hAnsi="Arial"/>
            <w:sz w:val="20"/>
          </w:rPr>
          <w:t>San Francisco</w:t>
        </w:r>
      </w:smartTag>
      <w:r>
        <w:rPr>
          <w:rFonts w:ascii="Arial" w:hAnsi="Arial"/>
          <w:sz w:val="20"/>
        </w:rPr>
        <w:t xml:space="preserve"> VAMC </w:t>
      </w:r>
      <w:smartTag w:uri="urn:schemas-microsoft-com:office:smarttags" w:element="place">
        <w:smartTag w:uri="urn:schemas-microsoft-com:office:smarttags" w:element="City">
          <w:r>
            <w:rPr>
              <w:rFonts w:ascii="Arial" w:hAnsi="Arial"/>
              <w:sz w:val="20"/>
            </w:rPr>
            <w:t>Fresno</w:t>
          </w:r>
        </w:smartTag>
      </w:smartTag>
      <w:r>
        <w:rPr>
          <w:rFonts w:ascii="Arial" w:hAnsi="Arial"/>
          <w:sz w:val="20"/>
        </w:rPr>
        <w:tab/>
        <w:t>May 1991</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Grand Rounds, Department of Radiology</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"Interventional Techniques in the Treatment of</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 Facial and Neck Hemangiomas".</w:t>
      </w:r>
      <w:r>
        <w:rPr>
          <w:rFonts w:ascii="Arial" w:hAnsi="Arial"/>
          <w:sz w:val="20"/>
        </w:rPr>
        <w:tab/>
      </w:r>
    </w:p>
    <w:p w:rsidR="0055521B" w:rsidRDefault="0055521B">
      <w:pPr>
        <w:tabs>
          <w:tab w:val="left" w:pos="900"/>
          <w:tab w:val="left" w:pos="2592"/>
          <w:tab w:val="left" w:pos="8280"/>
          <w:tab w:val="left" w:pos="8784"/>
        </w:tabs>
        <w:spacing w:line="240" w:lineRule="atLeast"/>
        <w:ind w:left="1160" w:right="-360" w:hanging="1160"/>
        <w:rPr>
          <w:rFonts w:ascii="Arial" w:hAnsi="Arial"/>
          <w:sz w:val="20"/>
        </w:rPr>
      </w:pPr>
    </w:p>
    <w:p w:rsidR="0055521B" w:rsidRDefault="0055521B">
      <w:pPr>
        <w:tabs>
          <w:tab w:val="left" w:pos="900"/>
          <w:tab w:val="left" w:pos="2592"/>
          <w:tab w:val="left" w:pos="8280"/>
          <w:tab w:val="left" w:pos="8784"/>
        </w:tabs>
        <w:spacing w:line="240" w:lineRule="atLeast"/>
        <w:ind w:left="1160" w:right="-360" w:hanging="1160"/>
        <w:rPr>
          <w:rFonts w:ascii="Arial" w:hAnsi="Arial"/>
          <w:sz w:val="20"/>
        </w:rPr>
      </w:pPr>
      <w:r>
        <w:rPr>
          <w:rFonts w:ascii="Arial" w:hAnsi="Arial"/>
          <w:sz w:val="20"/>
        </w:rPr>
        <w:t>57.</w:t>
      </w:r>
      <w:r>
        <w:rPr>
          <w:rFonts w:ascii="Arial" w:hAnsi="Arial"/>
          <w:sz w:val="20"/>
        </w:rPr>
        <w:tab/>
      </w:r>
      <w:smartTag w:uri="urn:schemas-microsoft-com:office:smarttags" w:element="place">
        <w:smartTag w:uri="urn:schemas-microsoft-com:office:smarttags" w:element="PlaceName">
          <w:r>
            <w:rPr>
              <w:rFonts w:ascii="Arial" w:hAnsi="Arial"/>
              <w:sz w:val="20"/>
            </w:rPr>
            <w:t>Sonoma</w:t>
          </w:r>
        </w:smartTag>
        <w:r>
          <w:rPr>
            <w:rFonts w:ascii="Arial" w:hAnsi="Arial"/>
            <w:sz w:val="20"/>
          </w:rPr>
          <w:t xml:space="preserve"> </w:t>
        </w:r>
        <w:smartTag w:uri="urn:schemas-microsoft-com:office:smarttags" w:element="PlaceType">
          <w:r>
            <w:rPr>
              <w:rFonts w:ascii="Arial" w:hAnsi="Arial"/>
              <w:sz w:val="20"/>
            </w:rPr>
            <w:t>Valley</w:t>
          </w:r>
        </w:smartTag>
        <w:r>
          <w:rPr>
            <w:rFonts w:ascii="Arial" w:hAnsi="Arial"/>
            <w:sz w:val="20"/>
          </w:rPr>
          <w:t xml:space="preserve"> </w:t>
        </w:r>
        <w:smartTag w:uri="urn:schemas-microsoft-com:office:smarttags" w:element="PlaceType">
          <w:r>
            <w:rPr>
              <w:rFonts w:ascii="Arial" w:hAnsi="Arial"/>
              <w:sz w:val="20"/>
            </w:rPr>
            <w:t>Hospital</w:t>
          </w:r>
        </w:smartTag>
      </w:smartTag>
      <w:r>
        <w:rPr>
          <w:rFonts w:ascii="Arial" w:hAnsi="Arial"/>
          <w:sz w:val="20"/>
        </w:rPr>
        <w:t xml:space="preserve"> Community Education Series</w:t>
      </w:r>
      <w:r>
        <w:rPr>
          <w:rFonts w:ascii="Arial" w:hAnsi="Arial"/>
          <w:sz w:val="20"/>
        </w:rPr>
        <w:tab/>
        <w:t>June 1991</w:t>
      </w:r>
    </w:p>
    <w:p w:rsidR="0055521B" w:rsidRDefault="0055521B">
      <w:pPr>
        <w:tabs>
          <w:tab w:val="left" w:pos="900"/>
          <w:tab w:val="left" w:pos="2592"/>
          <w:tab w:val="left" w:pos="8280"/>
          <w:tab w:val="left" w:pos="8784"/>
        </w:tabs>
        <w:spacing w:line="240" w:lineRule="atLeast"/>
        <w:ind w:left="1160" w:right="-360" w:hanging="1160"/>
        <w:rPr>
          <w:rFonts w:ascii="Arial" w:hAnsi="Arial"/>
          <w:sz w:val="20"/>
        </w:rPr>
      </w:pPr>
      <w:r>
        <w:rPr>
          <w:rFonts w:ascii="Arial" w:hAnsi="Arial"/>
          <w:sz w:val="20"/>
        </w:rPr>
        <w:tab/>
        <w:t>"Clinicians Guide to MRI of the CNS and Spine"</w:t>
      </w:r>
      <w:r>
        <w:rPr>
          <w:rFonts w:ascii="Arial" w:hAnsi="Arial"/>
          <w:sz w:val="20"/>
        </w:rPr>
        <w:tab/>
      </w:r>
    </w:p>
    <w:p w:rsidR="0055521B" w:rsidRDefault="0055521B">
      <w:pPr>
        <w:tabs>
          <w:tab w:val="left" w:pos="900"/>
          <w:tab w:val="left" w:pos="2592"/>
          <w:tab w:val="left" w:pos="8280"/>
          <w:tab w:val="left" w:pos="8784"/>
        </w:tabs>
        <w:spacing w:line="240" w:lineRule="atLeast"/>
        <w:ind w:left="1160" w:right="-360" w:hanging="1160"/>
        <w:rPr>
          <w:rFonts w:ascii="Arial" w:hAnsi="Arial"/>
          <w:sz w:val="20"/>
        </w:rPr>
      </w:pPr>
    </w:p>
    <w:p w:rsidR="0055521B" w:rsidRDefault="0055521B">
      <w:pPr>
        <w:tabs>
          <w:tab w:val="left" w:pos="900"/>
          <w:tab w:val="left" w:pos="2592"/>
          <w:tab w:val="left" w:pos="8280"/>
          <w:tab w:val="left" w:pos="8784"/>
        </w:tabs>
        <w:spacing w:line="240" w:lineRule="atLeast"/>
        <w:ind w:left="1160" w:right="-360" w:hanging="1160"/>
        <w:rPr>
          <w:rFonts w:ascii="Arial" w:hAnsi="Arial"/>
          <w:sz w:val="20"/>
        </w:rPr>
      </w:pPr>
      <w:r>
        <w:rPr>
          <w:rFonts w:ascii="Arial" w:hAnsi="Arial"/>
          <w:sz w:val="20"/>
        </w:rPr>
        <w:t>58.</w:t>
      </w:r>
      <w:r>
        <w:rPr>
          <w:rFonts w:ascii="Arial" w:hAnsi="Arial"/>
          <w:sz w:val="20"/>
        </w:rPr>
        <w:tab/>
        <w:t>Updates in Ophthalmology for the Clinician</w:t>
      </w:r>
      <w:r>
        <w:rPr>
          <w:rFonts w:ascii="Arial" w:hAnsi="Arial"/>
          <w:sz w:val="20"/>
        </w:rPr>
        <w:tab/>
        <w:t>June 1991</w:t>
      </w:r>
    </w:p>
    <w:p w:rsidR="0055521B" w:rsidRDefault="0055521B">
      <w:pPr>
        <w:tabs>
          <w:tab w:val="left" w:pos="900"/>
          <w:tab w:val="left" w:pos="2592"/>
          <w:tab w:val="left" w:pos="8280"/>
          <w:tab w:val="left" w:pos="8784"/>
        </w:tabs>
        <w:spacing w:line="240" w:lineRule="atLeast"/>
        <w:ind w:left="1160" w:right="-360" w:hanging="1160"/>
        <w:rPr>
          <w:rFonts w:ascii="Arial" w:hAnsi="Arial"/>
          <w:sz w:val="20"/>
        </w:rPr>
      </w:pP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p>
    <w:p w:rsidR="0055521B" w:rsidRDefault="0055521B">
      <w:pPr>
        <w:tabs>
          <w:tab w:val="left" w:pos="900"/>
          <w:tab w:val="left" w:pos="2592"/>
          <w:tab w:val="left" w:pos="8280"/>
          <w:tab w:val="left" w:pos="8784"/>
        </w:tabs>
        <w:spacing w:line="240" w:lineRule="atLeast"/>
        <w:ind w:left="1160" w:right="-360" w:hanging="1160"/>
        <w:rPr>
          <w:rFonts w:ascii="Arial" w:hAnsi="Arial"/>
          <w:sz w:val="20"/>
        </w:rPr>
      </w:pPr>
      <w:r>
        <w:rPr>
          <w:rFonts w:ascii="Arial" w:hAnsi="Arial"/>
          <w:sz w:val="20"/>
        </w:rPr>
        <w:tab/>
        <w:t>"Orbital Imaging Update"</w:t>
      </w:r>
      <w:r>
        <w:rPr>
          <w:rFonts w:ascii="Arial" w:hAnsi="Arial"/>
          <w:sz w:val="20"/>
        </w:rPr>
        <w:tab/>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59.</w:t>
      </w:r>
      <w:r>
        <w:rPr>
          <w:rFonts w:ascii="Arial" w:hAnsi="Arial"/>
          <w:sz w:val="20"/>
        </w:rPr>
        <w:tab/>
      </w:r>
      <w:smartTag w:uri="urn:schemas-microsoft-com:office:smarttags" w:element="place">
        <w:smartTag w:uri="urn:schemas-microsoft-com:office:smarttags" w:element="PlaceName">
          <w:r>
            <w:rPr>
              <w:rFonts w:ascii="Arial" w:hAnsi="Arial"/>
              <w:sz w:val="20"/>
            </w:rPr>
            <w:t>San Mateo</w:t>
          </w:r>
        </w:smartTag>
        <w:r>
          <w:rPr>
            <w:rFonts w:ascii="Arial" w:hAnsi="Arial"/>
            <w:sz w:val="20"/>
          </w:rPr>
          <w:t xml:space="preserve"> </w:t>
        </w:r>
        <w:smartTag w:uri="urn:schemas-microsoft-com:office:smarttags" w:element="PlaceType">
          <w:r>
            <w:rPr>
              <w:rFonts w:ascii="Arial" w:hAnsi="Arial"/>
              <w:sz w:val="20"/>
            </w:rPr>
            <w:t>County</w:t>
          </w:r>
        </w:smartTag>
        <w:r>
          <w:rPr>
            <w:rFonts w:ascii="Arial" w:hAnsi="Arial"/>
            <w:sz w:val="20"/>
          </w:rPr>
          <w:t xml:space="preserve"> </w:t>
        </w:r>
        <w:smartTag w:uri="urn:schemas-microsoft-com:office:smarttags" w:element="PlaceName">
          <w:r>
            <w:rPr>
              <w:rFonts w:ascii="Arial" w:hAnsi="Arial"/>
              <w:sz w:val="20"/>
            </w:rPr>
            <w:t>General</w:t>
          </w:r>
        </w:smartTag>
        <w:r>
          <w:rPr>
            <w:rFonts w:ascii="Arial" w:hAnsi="Arial"/>
            <w:sz w:val="20"/>
          </w:rPr>
          <w:t xml:space="preserve"> </w:t>
        </w:r>
        <w:smartTag w:uri="urn:schemas-microsoft-com:office:smarttags" w:element="PlaceType">
          <w:r>
            <w:rPr>
              <w:rFonts w:ascii="Arial" w:hAnsi="Arial"/>
              <w:sz w:val="20"/>
            </w:rPr>
            <w:t>Hospital</w:t>
          </w:r>
        </w:smartTag>
      </w:smartTag>
      <w:r>
        <w:rPr>
          <w:rFonts w:ascii="Arial" w:hAnsi="Arial"/>
          <w:sz w:val="20"/>
        </w:rPr>
        <w:tab/>
        <w:t>June 1991</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Postgraduate Lecture Series</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"Intracranial Aneurysms: Surgery and Interventional</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 xml:space="preserve"> Radiology".</w:t>
      </w:r>
      <w:r>
        <w:rPr>
          <w:rFonts w:ascii="Arial" w:hAnsi="Arial"/>
          <w:sz w:val="20"/>
        </w:rPr>
        <w:tab/>
      </w:r>
      <w:r>
        <w:rPr>
          <w:rFonts w:ascii="Arial" w:hAnsi="Arial"/>
          <w:sz w:val="20"/>
        </w:rPr>
        <w:tab/>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60.</w:t>
      </w:r>
      <w:r>
        <w:rPr>
          <w:rFonts w:ascii="Arial" w:hAnsi="Arial"/>
          <w:sz w:val="20"/>
        </w:rPr>
        <w:tab/>
        <w:t>Stanford Stroke Symposium</w:t>
      </w:r>
      <w:r>
        <w:rPr>
          <w:rFonts w:ascii="Arial" w:hAnsi="Arial"/>
          <w:sz w:val="20"/>
        </w:rPr>
        <w:tab/>
        <w:t>May 1992</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 xml:space="preserve">"Overview of Interventional Neuroradiologic Techniques for </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 xml:space="preserve"> Cerebrovascular Disease".  </w:t>
      </w:r>
      <w:r>
        <w:rPr>
          <w:rFonts w:ascii="Arial" w:hAnsi="Arial"/>
          <w:sz w:val="20"/>
        </w:rPr>
        <w:tab/>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61.</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July 1992</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Vascular Imaging and Interventional</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Diagnostic Imaging Update</w:t>
      </w:r>
    </w:p>
    <w:p w:rsidR="0055521B" w:rsidRDefault="0055521B">
      <w:pPr>
        <w:tabs>
          <w:tab w:val="left" w:pos="900"/>
          <w:tab w:val="left" w:pos="1260"/>
          <w:tab w:val="left" w:pos="2592"/>
          <w:tab w:val="left" w:pos="8280"/>
          <w:tab w:val="left" w:pos="8784"/>
        </w:tabs>
        <w:spacing w:line="240" w:lineRule="atLeast"/>
        <w:ind w:left="1260" w:right="-360" w:hanging="1260"/>
        <w:rPr>
          <w:rFonts w:ascii="Arial" w:hAnsi="Arial"/>
          <w:sz w:val="20"/>
        </w:rPr>
      </w:pPr>
      <w:r>
        <w:rPr>
          <w:rFonts w:ascii="Arial" w:hAnsi="Arial"/>
          <w:sz w:val="20"/>
        </w:rPr>
        <w:tab/>
        <w:t>"MR Angiography of the Head and Neck"</w:t>
      </w:r>
    </w:p>
    <w:p w:rsidR="0055521B" w:rsidRDefault="0055521B">
      <w:pPr>
        <w:tabs>
          <w:tab w:val="left" w:pos="900"/>
          <w:tab w:val="left" w:pos="1260"/>
          <w:tab w:val="left" w:pos="2592"/>
          <w:tab w:val="left" w:pos="8280"/>
          <w:tab w:val="left" w:pos="8784"/>
        </w:tabs>
        <w:spacing w:line="240" w:lineRule="atLeast"/>
        <w:ind w:left="1260" w:right="-360" w:hanging="1260"/>
        <w:rPr>
          <w:rFonts w:ascii="Arial" w:hAnsi="Arial"/>
          <w:sz w:val="20"/>
        </w:rPr>
      </w:pPr>
      <w:r>
        <w:rPr>
          <w:rFonts w:ascii="Arial" w:hAnsi="Arial"/>
          <w:sz w:val="20"/>
        </w:rPr>
        <w:tab/>
        <w:t>"Newer Applications of Brain MR:  Fast Scanning and Special Sequences"</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 xml:space="preserve">"Intracranial Arteriovenous Malformations:  Diagnostic </w:t>
      </w:r>
    </w:p>
    <w:p w:rsidR="0055521B" w:rsidRDefault="0055521B">
      <w:pPr>
        <w:tabs>
          <w:tab w:val="left" w:pos="900"/>
          <w:tab w:val="left" w:pos="1260"/>
          <w:tab w:val="left" w:pos="2592"/>
          <w:tab w:val="left" w:pos="8280"/>
          <w:tab w:val="left" w:pos="8784"/>
        </w:tabs>
        <w:spacing w:line="240" w:lineRule="atLeast"/>
        <w:ind w:left="1260" w:right="-360" w:hanging="1260"/>
        <w:rPr>
          <w:rFonts w:ascii="Arial" w:hAnsi="Arial"/>
          <w:sz w:val="20"/>
        </w:rPr>
      </w:pPr>
      <w:r>
        <w:rPr>
          <w:rFonts w:ascii="Arial" w:hAnsi="Arial"/>
          <w:sz w:val="20"/>
        </w:rPr>
        <w:tab/>
      </w:r>
      <w:r>
        <w:rPr>
          <w:rFonts w:ascii="Arial" w:hAnsi="Arial"/>
          <w:sz w:val="20"/>
        </w:rPr>
        <w:tab/>
        <w:t>Techniques, Therapeutic and Prognostic Implications"</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 xml:space="preserve">"Intracranial Arteriovenous Malformations:  </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r>
      <w:r>
        <w:rPr>
          <w:rFonts w:ascii="Arial" w:hAnsi="Arial"/>
          <w:sz w:val="20"/>
        </w:rPr>
        <w:tab/>
        <w:t>Interventional Neuroradiology"</w:t>
      </w:r>
      <w:r>
        <w:rPr>
          <w:rFonts w:ascii="Arial" w:hAnsi="Arial"/>
          <w:sz w:val="20"/>
        </w:rPr>
        <w:tab/>
      </w:r>
    </w:p>
    <w:p w:rsidR="0055521B" w:rsidRDefault="0055521B">
      <w:pPr>
        <w:tabs>
          <w:tab w:val="left" w:pos="900"/>
          <w:tab w:val="left" w:pos="2592"/>
          <w:tab w:val="left" w:pos="8280"/>
          <w:tab w:val="left" w:pos="8784"/>
        </w:tabs>
        <w:spacing w:line="240" w:lineRule="atLeast"/>
        <w:ind w:left="1260" w:right="-360" w:hanging="1260"/>
        <w:rPr>
          <w:rFonts w:ascii="Arial" w:hAnsi="Arial"/>
          <w:b/>
          <w:sz w:val="20"/>
        </w:rPr>
      </w:pP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br w:type="page"/>
      </w:r>
      <w:r>
        <w:rPr>
          <w:rFonts w:ascii="Arial" w:hAnsi="Arial"/>
          <w:sz w:val="20"/>
        </w:rPr>
        <w:lastRenderedPageBreak/>
        <w:t>INVITED LECTURES (cont.):</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62.</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Dec.'92/Jan ‘93</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r>
      <w:smartTag w:uri="urn:schemas-microsoft-com:office:smarttags" w:element="place">
        <w:r>
          <w:rPr>
            <w:rFonts w:ascii="Arial" w:hAnsi="Arial"/>
            <w:sz w:val="20"/>
          </w:rPr>
          <w:t>Holiday</w:t>
        </w:r>
      </w:smartTag>
      <w:r>
        <w:rPr>
          <w:rFonts w:ascii="Arial" w:hAnsi="Arial"/>
          <w:sz w:val="20"/>
        </w:rPr>
        <w:t xml:space="preserve"> Imaging Update</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Aspen</w:t>
          </w:r>
        </w:smartTag>
        <w:r>
          <w:rPr>
            <w:rFonts w:ascii="Arial" w:hAnsi="Arial"/>
            <w:sz w:val="20"/>
          </w:rPr>
          <w:t xml:space="preserve">, </w:t>
        </w:r>
        <w:smartTag w:uri="urn:schemas-microsoft-com:office:smarttags" w:element="State">
          <w:r>
            <w:rPr>
              <w:rFonts w:ascii="Arial" w:hAnsi="Arial"/>
              <w:sz w:val="20"/>
            </w:rPr>
            <w:t>Colorado</w:t>
          </w:r>
        </w:smartTag>
      </w:smartTag>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Program Director</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"MR Angiography: Clinical Applications in Intracranial and</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r>
      <w:r>
        <w:rPr>
          <w:rFonts w:ascii="Arial" w:hAnsi="Arial"/>
          <w:sz w:val="20"/>
        </w:rPr>
        <w:tab/>
        <w:t xml:space="preserve"> Extracranial  Vascular Disease"</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"Current Utility of Fast MR Scanning in the CNS"</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 xml:space="preserve">"Imaging in Interventional Techniques  in Complex  </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r>
      <w:r>
        <w:rPr>
          <w:rFonts w:ascii="Arial" w:hAnsi="Arial"/>
          <w:sz w:val="20"/>
        </w:rPr>
        <w:tab/>
        <w:t>Angiomas of the Head and Neck"</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"Imaging Strategies in MR of the Spine"</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 xml:space="preserve">"Interventional Radiology  of Intracranial Aneurysms </w:t>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 xml:space="preserve"> </w:t>
      </w:r>
      <w:r>
        <w:rPr>
          <w:rFonts w:ascii="Arial" w:hAnsi="Arial"/>
          <w:sz w:val="20"/>
        </w:rPr>
        <w:tab/>
        <w:t>and AVMs:  Current Concepts"</w:t>
      </w:r>
      <w:r>
        <w:rPr>
          <w:rFonts w:ascii="Arial" w:hAnsi="Arial"/>
          <w:sz w:val="20"/>
        </w:rPr>
        <w:tab/>
      </w:r>
    </w:p>
    <w:p w:rsidR="0055521B" w:rsidRDefault="0055521B">
      <w:pPr>
        <w:tabs>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63.</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Jan. 1993</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Neuroradiology Update</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Laguna Nigel</w:t>
          </w:r>
        </w:smartTag>
        <w:r>
          <w:rPr>
            <w:rFonts w:ascii="Arial" w:hAnsi="Arial"/>
            <w:sz w:val="20"/>
          </w:rPr>
          <w:t xml:space="preserve">, </w:t>
        </w:r>
        <w:smartTag w:uri="urn:schemas-microsoft-com:office:smarttags" w:element="State">
          <w:r>
            <w:rPr>
              <w:rFonts w:ascii="Arial" w:hAnsi="Arial"/>
              <w:sz w:val="20"/>
            </w:rPr>
            <w:t>CA</w:t>
          </w:r>
        </w:smartTag>
      </w:smartTag>
      <w:r>
        <w:rPr>
          <w:rFonts w:ascii="Arial" w:hAnsi="Arial"/>
          <w:sz w:val="20"/>
        </w:rPr>
        <w:t>,  Program Director</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"Imaging of Vascular Tumors of the Neck and Face"</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"Interventional Techniques in Vascular Legions of the Head and Neck</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"Pediatrics  CNS Malformations and Tumors "</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 xml:space="preserve">"Interventional Techniques in Vascular Lesions of the  Head and Neck" </w:t>
      </w:r>
      <w:r>
        <w:rPr>
          <w:rFonts w:ascii="Arial" w:hAnsi="Arial"/>
          <w:b/>
          <w:sz w:val="20"/>
        </w:rPr>
        <w:tab/>
      </w:r>
    </w:p>
    <w:p w:rsidR="0055521B" w:rsidRDefault="0055521B">
      <w:pPr>
        <w:tabs>
          <w:tab w:val="left" w:pos="864"/>
          <w:tab w:val="left" w:pos="900"/>
          <w:tab w:val="left" w:pos="2592"/>
          <w:tab w:val="left" w:pos="8280"/>
          <w:tab w:val="left" w:pos="8784"/>
        </w:tabs>
        <w:spacing w:line="240" w:lineRule="atLeast"/>
        <w:ind w:right="-360"/>
        <w:rPr>
          <w:rFonts w:ascii="Arial" w:hAnsi="Arial"/>
          <w:sz w:val="20"/>
        </w:rPr>
      </w:pP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64.</w:t>
      </w:r>
      <w:r>
        <w:rPr>
          <w:rFonts w:ascii="Arial" w:hAnsi="Arial"/>
          <w:sz w:val="20"/>
        </w:rPr>
        <w:tab/>
      </w:r>
      <w:smartTag w:uri="urn:schemas-microsoft-com:office:smarttags" w:element="PlaceName">
        <w:r>
          <w:rPr>
            <w:rFonts w:ascii="Arial" w:hAnsi="Arial"/>
            <w:sz w:val="20"/>
          </w:rPr>
          <w:t>South</w:t>
        </w:r>
      </w:smartTag>
      <w:r>
        <w:rPr>
          <w:rFonts w:ascii="Arial" w:hAnsi="Arial"/>
          <w:sz w:val="20"/>
        </w:rPr>
        <w:t xml:space="preserve"> Bay  Radiology Society</w:t>
      </w:r>
      <w:r>
        <w:rPr>
          <w:rFonts w:ascii="Arial" w:hAnsi="Arial"/>
          <w:sz w:val="20"/>
        </w:rPr>
        <w:tab/>
        <w:t>Jan. 1993</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Santa Clara</w:t>
          </w:r>
        </w:smartTag>
        <w:r>
          <w:rPr>
            <w:rFonts w:ascii="Arial" w:hAnsi="Arial"/>
            <w:sz w:val="20"/>
          </w:rPr>
          <w:t xml:space="preserve">, </w:t>
        </w:r>
        <w:smartTag w:uri="urn:schemas-microsoft-com:office:smarttags" w:element="State">
          <w:r>
            <w:rPr>
              <w:rFonts w:ascii="Arial" w:hAnsi="Arial"/>
              <w:sz w:val="20"/>
            </w:rPr>
            <w:t>California</w:t>
          </w:r>
        </w:smartTag>
      </w:smartTag>
      <w:r>
        <w:rPr>
          <w:rFonts w:ascii="Arial" w:hAnsi="Arial"/>
          <w:sz w:val="20"/>
        </w:rPr>
        <w:tab/>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b/>
          <w:sz w:val="20"/>
        </w:rPr>
      </w:pPr>
      <w:r>
        <w:rPr>
          <w:rFonts w:ascii="Arial" w:hAnsi="Arial"/>
          <w:sz w:val="20"/>
        </w:rPr>
        <w:tab/>
        <w:t>"Current Utility of Fast MR Scanning in the CNS"</w:t>
      </w:r>
      <w:r>
        <w:rPr>
          <w:rFonts w:ascii="Arial" w:hAnsi="Arial"/>
          <w:sz w:val="20"/>
        </w:rPr>
        <w:tab/>
      </w:r>
    </w:p>
    <w:p w:rsidR="0055521B" w:rsidRDefault="0055521B">
      <w:pPr>
        <w:tabs>
          <w:tab w:val="left" w:pos="864"/>
          <w:tab w:val="left" w:pos="900"/>
          <w:tab w:val="left" w:pos="2592"/>
          <w:tab w:val="left" w:pos="8280"/>
          <w:tab w:val="left" w:pos="8784"/>
        </w:tabs>
        <w:spacing w:line="240" w:lineRule="atLeast"/>
        <w:ind w:right="-360"/>
        <w:rPr>
          <w:rFonts w:ascii="Arial" w:hAnsi="Arial"/>
          <w:sz w:val="20"/>
        </w:rPr>
      </w:pP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65.</w:t>
      </w:r>
      <w:r>
        <w:rPr>
          <w:rFonts w:ascii="Arial" w:hAnsi="Arial"/>
          <w:sz w:val="20"/>
        </w:rPr>
        <w:tab/>
        <w:t>Magnetic Resonance  Imaging  Conference for  Technologists</w:t>
      </w:r>
      <w:r>
        <w:rPr>
          <w:rFonts w:ascii="Arial" w:hAnsi="Arial"/>
          <w:sz w:val="20"/>
        </w:rPr>
        <w:tab/>
        <w:t>Feb. 1993</w:t>
      </w:r>
      <w:r>
        <w:rPr>
          <w:rFonts w:ascii="Arial" w:hAnsi="Arial"/>
          <w:sz w:val="20"/>
        </w:rPr>
        <w:tab/>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r>
      <w:smartTag w:uri="urn:schemas-microsoft-com:office:smarttags" w:element="City">
        <w:r>
          <w:rPr>
            <w:rFonts w:ascii="Arial" w:hAnsi="Arial"/>
            <w:sz w:val="20"/>
          </w:rPr>
          <w:t>San Francisco</w:t>
        </w:r>
      </w:smartTag>
      <w:r>
        <w:rPr>
          <w:rFonts w:ascii="Arial" w:hAnsi="Arial"/>
          <w:sz w:val="20"/>
        </w:rPr>
        <w:t>,  California</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"General Spine MR - Understanding Normal Anatomy"</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"Pre and Post Operative Spine MR for Disk Disease"</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"Imaging Considerations in Recognition of Spinal Cord Lesions"</w:t>
      </w:r>
      <w:r>
        <w:rPr>
          <w:rFonts w:ascii="Arial" w:hAnsi="Arial"/>
          <w:sz w:val="20"/>
        </w:rPr>
        <w:tab/>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66.</w:t>
      </w:r>
      <w:r>
        <w:rPr>
          <w:rFonts w:ascii="Arial" w:hAnsi="Arial"/>
          <w:sz w:val="20"/>
        </w:rPr>
        <w:tab/>
      </w:r>
      <w:smartTag w:uri="urn:schemas-microsoft-com:office:smarttags" w:element="place">
        <w:smartTag w:uri="urn:schemas-microsoft-com:office:smarttags" w:element="PlaceName">
          <w:r>
            <w:rPr>
              <w:rFonts w:ascii="Arial" w:hAnsi="Arial"/>
              <w:sz w:val="20"/>
            </w:rPr>
            <w:t>Santa Clara</w:t>
          </w:r>
        </w:smartTag>
        <w:r>
          <w:rPr>
            <w:rFonts w:ascii="Arial" w:hAnsi="Arial"/>
            <w:sz w:val="20"/>
          </w:rPr>
          <w:t xml:space="preserve"> </w:t>
        </w:r>
        <w:smartTag w:uri="urn:schemas-microsoft-com:office:smarttags" w:element="PlaceType">
          <w:r>
            <w:rPr>
              <w:rFonts w:ascii="Arial" w:hAnsi="Arial"/>
              <w:sz w:val="20"/>
            </w:rPr>
            <w:t>Valley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Feb. 1993</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Neurosciences Grand Rounds</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"Pediatric Congenital CNS Malformations"</w:t>
      </w:r>
      <w:r>
        <w:rPr>
          <w:rFonts w:ascii="Arial" w:hAnsi="Arial"/>
          <w:sz w:val="20"/>
        </w:rPr>
        <w:tab/>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67.</w:t>
      </w:r>
      <w:r>
        <w:rPr>
          <w:rFonts w:ascii="Arial" w:hAnsi="Arial"/>
          <w:sz w:val="20"/>
        </w:rPr>
        <w:tab/>
        <w:t>John Hanbery Neurosurgical Society</w:t>
      </w:r>
      <w:r>
        <w:rPr>
          <w:rFonts w:ascii="Arial" w:hAnsi="Arial"/>
          <w:sz w:val="20"/>
        </w:rPr>
        <w:tab/>
        <w:t>Aug. 1993</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Squaw Creek Resort</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"Imaging of Gray Matter Heterotopias"</w:t>
      </w:r>
      <w:r>
        <w:rPr>
          <w:rFonts w:ascii="Arial" w:hAnsi="Arial"/>
          <w:sz w:val="20"/>
        </w:rPr>
        <w:tab/>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68.</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Oct. 1993</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Visiting Fellowship in Radiology</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Program Director, Neuroimaging</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"Introduction to MR Fast Scanning"</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"MRI of Congenital Malformations"</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"Imaging MR Strategies of the Spine"</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"MR of Multiple Sclerosis and Demyelination"</w:t>
      </w:r>
      <w:r>
        <w:rPr>
          <w:rFonts w:ascii="Arial" w:hAnsi="Arial"/>
          <w:sz w:val="20"/>
        </w:rPr>
        <w:tab/>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864"/>
          <w:tab w:val="left" w:pos="900"/>
          <w:tab w:val="left" w:pos="2592"/>
          <w:tab w:val="left" w:pos="8280"/>
          <w:tab w:val="left" w:pos="8784"/>
        </w:tabs>
        <w:spacing w:line="240" w:lineRule="atLeast"/>
        <w:ind w:right="-360"/>
        <w:rPr>
          <w:rFonts w:ascii="Arial" w:hAnsi="Arial"/>
          <w:sz w:val="20"/>
        </w:rPr>
      </w:pPr>
    </w:p>
    <w:p w:rsidR="0055521B" w:rsidRDefault="0055521B">
      <w:pPr>
        <w:tabs>
          <w:tab w:val="left" w:pos="864"/>
          <w:tab w:val="left" w:pos="900"/>
          <w:tab w:val="left" w:pos="2592"/>
          <w:tab w:val="left" w:pos="8280"/>
          <w:tab w:val="left" w:pos="8784"/>
        </w:tabs>
        <w:spacing w:line="240" w:lineRule="atLeast"/>
        <w:ind w:right="-360"/>
        <w:rPr>
          <w:rFonts w:ascii="Arial" w:hAnsi="Arial"/>
          <w:sz w:val="20"/>
        </w:rPr>
      </w:pPr>
    </w:p>
    <w:p w:rsidR="0055521B" w:rsidRDefault="0055521B">
      <w:pPr>
        <w:tabs>
          <w:tab w:val="left" w:pos="864"/>
          <w:tab w:val="left" w:pos="900"/>
          <w:tab w:val="left" w:pos="2592"/>
          <w:tab w:val="left" w:pos="8280"/>
          <w:tab w:val="left" w:pos="8784"/>
        </w:tabs>
        <w:spacing w:line="240" w:lineRule="atLeast"/>
        <w:ind w:right="-360"/>
        <w:rPr>
          <w:rFonts w:ascii="Arial" w:hAnsi="Arial"/>
          <w:sz w:val="20"/>
        </w:rPr>
      </w:pPr>
    </w:p>
    <w:p w:rsidR="0055521B" w:rsidRDefault="0055521B">
      <w:pPr>
        <w:tabs>
          <w:tab w:val="left" w:pos="864"/>
          <w:tab w:val="left" w:pos="900"/>
          <w:tab w:val="left" w:pos="2592"/>
          <w:tab w:val="left" w:pos="8280"/>
          <w:tab w:val="left" w:pos="8784"/>
        </w:tabs>
        <w:spacing w:line="240" w:lineRule="atLeast"/>
        <w:ind w:right="-360"/>
        <w:rPr>
          <w:rFonts w:ascii="Arial" w:hAnsi="Arial"/>
          <w:sz w:val="20"/>
        </w:rPr>
      </w:pPr>
    </w:p>
    <w:p w:rsidR="0055521B" w:rsidRDefault="0055521B">
      <w:pPr>
        <w:tabs>
          <w:tab w:val="left" w:pos="864"/>
          <w:tab w:val="left" w:pos="900"/>
          <w:tab w:val="left" w:pos="2592"/>
          <w:tab w:val="left" w:pos="8280"/>
          <w:tab w:val="left" w:pos="8784"/>
        </w:tabs>
        <w:spacing w:line="240" w:lineRule="atLeast"/>
        <w:ind w:right="-360"/>
        <w:rPr>
          <w:rFonts w:ascii="Arial" w:hAnsi="Arial"/>
          <w:sz w:val="20"/>
        </w:rPr>
      </w:pPr>
    </w:p>
    <w:p w:rsidR="0055521B" w:rsidRDefault="0055521B">
      <w:pPr>
        <w:tabs>
          <w:tab w:val="left" w:pos="864"/>
          <w:tab w:val="left" w:pos="900"/>
          <w:tab w:val="left" w:pos="2592"/>
          <w:tab w:val="left" w:pos="8280"/>
          <w:tab w:val="left" w:pos="8784"/>
        </w:tabs>
        <w:spacing w:line="240" w:lineRule="atLeast"/>
        <w:ind w:right="-360"/>
        <w:rPr>
          <w:rFonts w:ascii="Arial" w:hAnsi="Arial"/>
          <w:sz w:val="20"/>
        </w:rPr>
      </w:pPr>
      <w:r>
        <w:rPr>
          <w:rFonts w:ascii="Arial" w:hAnsi="Arial"/>
          <w:sz w:val="20"/>
        </w:rPr>
        <w:br w:type="page"/>
      </w:r>
      <w:r>
        <w:rPr>
          <w:rFonts w:ascii="Arial" w:hAnsi="Arial"/>
          <w:sz w:val="20"/>
        </w:rPr>
        <w:lastRenderedPageBreak/>
        <w:t>INVITED LECTURES (cont.):</w:t>
      </w:r>
    </w:p>
    <w:p w:rsidR="0055521B" w:rsidRDefault="0055521B">
      <w:pPr>
        <w:tabs>
          <w:tab w:val="left" w:pos="864"/>
          <w:tab w:val="left" w:pos="900"/>
          <w:tab w:val="left" w:pos="2592"/>
          <w:tab w:val="left" w:pos="8280"/>
          <w:tab w:val="left" w:pos="8784"/>
        </w:tabs>
        <w:spacing w:line="240" w:lineRule="atLeast"/>
        <w:ind w:right="-360"/>
        <w:rPr>
          <w:rFonts w:ascii="Arial" w:hAnsi="Arial"/>
          <w:sz w:val="20"/>
        </w:rPr>
      </w:pPr>
    </w:p>
    <w:p w:rsidR="0055521B" w:rsidRDefault="0055521B">
      <w:pPr>
        <w:tabs>
          <w:tab w:val="left" w:pos="864"/>
          <w:tab w:val="left" w:pos="900"/>
          <w:tab w:val="left" w:pos="2592"/>
          <w:tab w:val="left" w:pos="8280"/>
          <w:tab w:val="left" w:pos="8784"/>
        </w:tabs>
        <w:spacing w:line="240" w:lineRule="atLeast"/>
        <w:ind w:right="-360"/>
        <w:rPr>
          <w:rFonts w:ascii="Arial" w:hAnsi="Arial"/>
          <w:sz w:val="20"/>
        </w:rPr>
      </w:pPr>
      <w:r>
        <w:rPr>
          <w:rFonts w:ascii="Arial" w:hAnsi="Arial"/>
          <w:sz w:val="20"/>
        </w:rPr>
        <w:t>69.</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Jan. 1994</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Postgraduate Course - Neuroradiology Update,</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r>
      <w:smartTag w:uri="urn:schemas-microsoft-com:office:smarttags" w:element="City">
        <w:r>
          <w:rPr>
            <w:rFonts w:ascii="Arial" w:hAnsi="Arial"/>
            <w:sz w:val="20"/>
          </w:rPr>
          <w:t>Laguna Niguel</w:t>
        </w:r>
      </w:smartTag>
      <w:r>
        <w:rPr>
          <w:rFonts w:ascii="Arial" w:hAnsi="Arial"/>
          <w:sz w:val="20"/>
        </w:rPr>
        <w:t>,  California</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"CT myelography"</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"Aneurysm and Angiography"</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"Cervical Lymph Nodes and Masses"</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"Vascular Malformations"</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"Paranasal Sinuses"</w:t>
      </w:r>
      <w:r>
        <w:rPr>
          <w:rFonts w:ascii="Arial" w:hAnsi="Arial"/>
          <w:sz w:val="20"/>
        </w:rPr>
        <w:tab/>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70.</w:t>
      </w:r>
      <w:r>
        <w:rPr>
          <w:rFonts w:ascii="Arial" w:hAnsi="Arial"/>
          <w:sz w:val="20"/>
        </w:rPr>
        <w:tab/>
        <w:t>Neurosciences Conference</w:t>
      </w:r>
      <w:r>
        <w:rPr>
          <w:rFonts w:ascii="Arial" w:hAnsi="Arial"/>
          <w:sz w:val="20"/>
        </w:rPr>
        <w:tab/>
        <w:t>Mar. 1994</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r>
      <w:smartTag w:uri="urn:schemas-microsoft-com:office:smarttags" w:element="place">
        <w:smartTag w:uri="urn:schemas-microsoft-com:office:smarttags" w:element="PlaceName">
          <w:r>
            <w:rPr>
              <w:rFonts w:ascii="Arial" w:hAnsi="Arial"/>
              <w:sz w:val="20"/>
            </w:rPr>
            <w:t>Santa Clara</w:t>
          </w:r>
        </w:smartTag>
        <w:r>
          <w:rPr>
            <w:rFonts w:ascii="Arial" w:hAnsi="Arial"/>
            <w:sz w:val="20"/>
          </w:rPr>
          <w:t xml:space="preserve"> </w:t>
        </w:r>
        <w:smartTag w:uri="urn:schemas-microsoft-com:office:smarttags" w:element="PlaceType">
          <w:r>
            <w:rPr>
              <w:rFonts w:ascii="Arial" w:hAnsi="Arial"/>
              <w:sz w:val="20"/>
            </w:rPr>
            <w:t>Valley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"Imaging of Sella and Parasellar Lesions"</w:t>
      </w:r>
      <w:r>
        <w:rPr>
          <w:rFonts w:ascii="Arial" w:hAnsi="Arial"/>
          <w:sz w:val="20"/>
        </w:rPr>
        <w:tab/>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71.</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Apr. 1994</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Postgraduate Course - Diagnostic Imaging Update: Mammography, MRI and</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Pediatric Radiology</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r>
      <w:smartTag w:uri="urn:schemas-microsoft-com:office:smarttags" w:element="PlaceName">
        <w:r>
          <w:rPr>
            <w:rFonts w:ascii="Arial" w:hAnsi="Arial"/>
            <w:sz w:val="20"/>
          </w:rPr>
          <w:t>Amelia</w:t>
        </w:r>
      </w:smartTag>
      <w:r>
        <w:rPr>
          <w:rFonts w:ascii="Arial" w:hAnsi="Arial"/>
          <w:sz w:val="20"/>
        </w:rPr>
        <w:t xml:space="preserve"> </w:t>
      </w:r>
      <w:smartTag w:uri="urn:schemas-microsoft-com:office:smarttags" w:element="PlaceName">
        <w:r>
          <w:rPr>
            <w:rFonts w:ascii="Arial" w:hAnsi="Arial"/>
            <w:sz w:val="20"/>
          </w:rPr>
          <w:t>Island</w:t>
        </w:r>
      </w:smartTag>
      <w:r>
        <w:rPr>
          <w:rFonts w:ascii="Arial" w:hAnsi="Arial"/>
          <w:sz w:val="20"/>
        </w:rPr>
        <w:t>,  Florida</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"MRI of the Spine Technical Considerations"</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"MR Angiography of Cerebrovascular Disease"</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"MR of the Sella and Parasellar Lesions"</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"MRI of White Matter and Degenerative Brain Diseases"</w:t>
      </w:r>
      <w:r>
        <w:rPr>
          <w:rFonts w:ascii="Arial" w:hAnsi="Arial"/>
          <w:sz w:val="20"/>
        </w:rPr>
        <w:tab/>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72.</w:t>
      </w:r>
      <w:r>
        <w:rPr>
          <w:rFonts w:ascii="Arial" w:hAnsi="Arial"/>
          <w:sz w:val="20"/>
        </w:rPr>
        <w:tab/>
        <w:t xml:space="preserve">Imaging at </w:t>
      </w:r>
      <w:smartTag w:uri="urn:schemas-microsoft-com:office:smarttags" w:element="place">
        <w:smartTag w:uri="urn:schemas-microsoft-com:office:smarttags" w:element="PlaceType">
          <w:r>
            <w:rPr>
              <w:rFonts w:ascii="Arial" w:hAnsi="Arial"/>
              <w:sz w:val="20"/>
            </w:rPr>
            <w:t>Lake</w:t>
          </w:r>
        </w:smartTag>
        <w:r>
          <w:rPr>
            <w:rFonts w:ascii="Arial" w:hAnsi="Arial"/>
            <w:sz w:val="20"/>
          </w:rPr>
          <w:t xml:space="preserve"> </w:t>
        </w:r>
        <w:smartTag w:uri="urn:schemas-microsoft-com:office:smarttags" w:element="PlaceName">
          <w:r>
            <w:rPr>
              <w:rFonts w:ascii="Arial" w:hAnsi="Arial"/>
              <w:sz w:val="20"/>
            </w:rPr>
            <w:t>Coeur d'Alene</w:t>
          </w:r>
        </w:smartTag>
      </w:smartTag>
      <w:r>
        <w:rPr>
          <w:rFonts w:ascii="Arial" w:hAnsi="Arial"/>
          <w:sz w:val="20"/>
        </w:rPr>
        <w:tab/>
        <w:t>July 1994</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r>
      <w:smartTag w:uri="urn:schemas-microsoft-com:office:smarttags" w:element="PlaceType">
        <w:r>
          <w:rPr>
            <w:rFonts w:ascii="Arial" w:hAnsi="Arial"/>
            <w:sz w:val="20"/>
          </w:rPr>
          <w:t>University</w:t>
        </w:r>
      </w:smartTag>
      <w:r>
        <w:rPr>
          <w:rFonts w:ascii="Arial" w:hAnsi="Arial"/>
          <w:sz w:val="20"/>
        </w:rPr>
        <w:t xml:space="preserve"> of </w:t>
      </w:r>
      <w:smartTag w:uri="urn:schemas-microsoft-com:office:smarttags" w:element="PlaceName">
        <w:r>
          <w:rPr>
            <w:rFonts w:ascii="Arial" w:hAnsi="Arial"/>
            <w:sz w:val="20"/>
          </w:rPr>
          <w:t>Washington</w:t>
        </w:r>
      </w:smartTag>
      <w:r>
        <w:rPr>
          <w:rFonts w:ascii="Arial" w:hAnsi="Arial"/>
          <w:sz w:val="20"/>
        </w:rPr>
        <w:t xml:space="preserve"> and Sacred </w:t>
      </w:r>
      <w:smartTag w:uri="urn:schemas-microsoft-com:office:smarttags" w:element="place">
        <w:smartTag w:uri="urn:schemas-microsoft-com:office:smarttags" w:element="PlaceName">
          <w:r>
            <w:rPr>
              <w:rFonts w:ascii="Arial" w:hAnsi="Arial"/>
              <w:sz w:val="20"/>
            </w:rPr>
            <w:t>Heart</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"MR Fast Scanning and Special Sequences"</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"MR Angiography in Cerebrovascular Disease".</w:t>
      </w:r>
      <w:r>
        <w:rPr>
          <w:rFonts w:ascii="Arial" w:hAnsi="Arial"/>
          <w:sz w:val="20"/>
        </w:rPr>
        <w:tab/>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73.</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Jan. 1995</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Diagnostic Imaging Update</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 xml:space="preserve">Snowmass at </w:t>
      </w:r>
      <w:smartTag w:uri="urn:schemas-microsoft-com:office:smarttags" w:element="place">
        <w:smartTag w:uri="urn:schemas-microsoft-com:office:smarttags" w:element="City">
          <w:r>
            <w:rPr>
              <w:rFonts w:ascii="Arial" w:hAnsi="Arial"/>
              <w:sz w:val="20"/>
            </w:rPr>
            <w:t>Aspen</w:t>
          </w:r>
        </w:smartTag>
        <w:r>
          <w:rPr>
            <w:rFonts w:ascii="Arial" w:hAnsi="Arial"/>
            <w:sz w:val="20"/>
          </w:rPr>
          <w:t xml:space="preserve">, </w:t>
        </w:r>
        <w:smartTag w:uri="urn:schemas-microsoft-com:office:smarttags" w:element="State">
          <w:r>
            <w:rPr>
              <w:rFonts w:ascii="Arial" w:hAnsi="Arial"/>
              <w:sz w:val="20"/>
            </w:rPr>
            <w:t>Colorado</w:t>
          </w:r>
        </w:smartTag>
      </w:smartTag>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"Spinal MRI"</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"Cervical Lymph Nodes: Anatomy and Pathology"</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"Newer Applications of Brain MR: Fast Scanning and Special Sequences"</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"Panel Discussion: High Technology Imaging in the Era of Managed Care"</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"MS and White Matter Disease"</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"Imaging of the Sella"</w:t>
      </w:r>
      <w:r>
        <w:rPr>
          <w:rFonts w:ascii="Arial" w:hAnsi="Arial"/>
          <w:sz w:val="20"/>
        </w:rPr>
        <w:tab/>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74.</w:t>
      </w:r>
      <w:r>
        <w:rPr>
          <w:rFonts w:ascii="Arial" w:hAnsi="Arial"/>
          <w:sz w:val="20"/>
        </w:rPr>
        <w:tab/>
      </w:r>
      <w:smartTag w:uri="urn:schemas-microsoft-com:office:smarttags" w:element="place">
        <w:smartTag w:uri="urn:schemas-microsoft-com:office:smarttags" w:element="PlaceName">
          <w:r>
            <w:rPr>
              <w:rFonts w:ascii="Arial" w:hAnsi="Arial"/>
              <w:sz w:val="20"/>
            </w:rPr>
            <w:t>Mendocino</w:t>
          </w:r>
        </w:smartTag>
        <w:r>
          <w:rPr>
            <w:rFonts w:ascii="Arial" w:hAnsi="Arial"/>
            <w:sz w:val="20"/>
          </w:rPr>
          <w:t xml:space="preserve"> </w:t>
        </w:r>
        <w:smartTag w:uri="urn:schemas-microsoft-com:office:smarttags" w:element="PlaceType">
          <w:r>
            <w:rPr>
              <w:rFonts w:ascii="Arial" w:hAnsi="Arial"/>
              <w:sz w:val="20"/>
            </w:rPr>
            <w:t>Coast</w:t>
          </w:r>
        </w:smartTag>
        <w:r>
          <w:rPr>
            <w:rFonts w:ascii="Arial" w:hAnsi="Arial"/>
            <w:sz w:val="20"/>
          </w:rPr>
          <w:t xml:space="preserve"> </w:t>
        </w:r>
        <w:smartTag w:uri="urn:schemas-microsoft-com:office:smarttags" w:element="PlaceType">
          <w:r>
            <w:rPr>
              <w:rFonts w:ascii="Arial" w:hAnsi="Arial"/>
              <w:sz w:val="20"/>
            </w:rPr>
            <w:t>District</w:t>
          </w:r>
        </w:smartTag>
        <w:r>
          <w:rPr>
            <w:rFonts w:ascii="Arial" w:hAnsi="Arial"/>
            <w:sz w:val="20"/>
          </w:rPr>
          <w:t xml:space="preserve"> </w:t>
        </w:r>
        <w:smartTag w:uri="urn:schemas-microsoft-com:office:smarttags" w:element="PlaceType">
          <w:r>
            <w:rPr>
              <w:rFonts w:ascii="Arial" w:hAnsi="Arial"/>
              <w:sz w:val="20"/>
            </w:rPr>
            <w:t>Hospital</w:t>
          </w:r>
        </w:smartTag>
      </w:smartTag>
      <w:r>
        <w:rPr>
          <w:rFonts w:ascii="Arial" w:hAnsi="Arial"/>
          <w:sz w:val="20"/>
        </w:rPr>
        <w:tab/>
        <w:t>June 1995</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Mendocino</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"Indications for Effective use of MRI in the Brain and Spine"</w:t>
      </w:r>
      <w:r>
        <w:rPr>
          <w:rFonts w:ascii="Arial" w:hAnsi="Arial"/>
          <w:sz w:val="20"/>
        </w:rPr>
        <w:tab/>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75.</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July 1995</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Diagnostic Imaging Update</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Jackson Hole</w:t>
          </w:r>
        </w:smartTag>
        <w:r>
          <w:rPr>
            <w:rFonts w:ascii="Arial" w:hAnsi="Arial"/>
            <w:sz w:val="20"/>
          </w:rPr>
          <w:t xml:space="preserve">, </w:t>
        </w:r>
        <w:smartTag w:uri="urn:schemas-microsoft-com:office:smarttags" w:element="State">
          <w:r>
            <w:rPr>
              <w:rFonts w:ascii="Arial" w:hAnsi="Arial"/>
              <w:sz w:val="20"/>
            </w:rPr>
            <w:t>Wyoming</w:t>
          </w:r>
        </w:smartTag>
      </w:smartTag>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"Cerebral MR: Fast Scanning and Special Sequences"</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"MR and CT Angiography: Intracranial and Extracranial Vascular Disease"</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"Cervical Lymph Nodes: Anatomy and Pathology"</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"Spinal MR: Imaging Strategies"</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"Intracranial Aneurysms"</w:t>
      </w:r>
      <w:r>
        <w:rPr>
          <w:rFonts w:ascii="Arial" w:hAnsi="Arial"/>
          <w:sz w:val="20"/>
        </w:rPr>
        <w:tab/>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br w:type="page"/>
      </w:r>
      <w:r>
        <w:rPr>
          <w:rFonts w:ascii="Arial" w:hAnsi="Arial"/>
          <w:sz w:val="20"/>
        </w:rPr>
        <w:lastRenderedPageBreak/>
        <w:t>INVITED LECTURES (cont.):</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76.</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Aug. 1995</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Neuroradiology Update</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Laguna Nigel</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"Congenital Malformations of the CNS"</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"Neoplasms of the CNS"</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"Pediatric Neoplasms of the CNS"</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"Demyelination and White Matter Diseases"</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"Lymph Nodes of the Neck-Imaging and Pathology"</w:t>
      </w:r>
      <w:r>
        <w:rPr>
          <w:rFonts w:ascii="Arial" w:hAnsi="Arial"/>
          <w:sz w:val="20"/>
        </w:rPr>
        <w:tab/>
      </w:r>
    </w:p>
    <w:p w:rsidR="0055521B" w:rsidRDefault="0055521B">
      <w:pPr>
        <w:pStyle w:val="lecturesstyle"/>
        <w:rPr>
          <w:rFonts w:ascii="Arial" w:hAnsi="Arial"/>
        </w:rPr>
      </w:pP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77.</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Sept. 1995</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Neuro Imaging: A Comprehensive Review</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Washington</w:t>
          </w:r>
        </w:smartTag>
        <w:r>
          <w:rPr>
            <w:rFonts w:ascii="Arial" w:hAnsi="Arial"/>
            <w:sz w:val="20"/>
          </w:rPr>
          <w:t xml:space="preserve">, </w:t>
        </w:r>
        <w:smartTag w:uri="urn:schemas-microsoft-com:office:smarttags" w:element="State">
          <w:r>
            <w:rPr>
              <w:rFonts w:ascii="Arial" w:hAnsi="Arial"/>
              <w:sz w:val="20"/>
            </w:rPr>
            <w:t>DC</w:t>
          </w:r>
        </w:smartTag>
      </w:smartTag>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"Paranasal Sinuses and Nasal Cavity"</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"Cervical Nodes; Anatomy/Pathology"</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"Multiple Sclerosis and Demyelination"</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r>
        <w:rPr>
          <w:rFonts w:ascii="Arial" w:hAnsi="Arial"/>
          <w:sz w:val="20"/>
        </w:rPr>
        <w:tab/>
        <w:t>"Imaging of Seizure Disorders"</w:t>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pStyle w:val="lecturesstyle"/>
        <w:rPr>
          <w:rFonts w:ascii="Arial" w:hAnsi="Arial"/>
        </w:rPr>
      </w:pPr>
      <w:r>
        <w:rPr>
          <w:rFonts w:ascii="Arial" w:hAnsi="Arial"/>
        </w:rPr>
        <w:t>78.</w:t>
      </w:r>
      <w:r>
        <w:rPr>
          <w:rFonts w:ascii="Arial" w:hAnsi="Arial"/>
        </w:rPr>
        <w:tab/>
      </w:r>
      <w:smartTag w:uri="urn:schemas-microsoft-com:office:smarttags" w:element="place">
        <w:smartTag w:uri="urn:schemas-microsoft-com:office:smarttags" w:element="PlaceName">
          <w:r>
            <w:rPr>
              <w:rFonts w:ascii="Arial" w:hAnsi="Arial"/>
            </w:rPr>
            <w:t>Stanford</w:t>
          </w:r>
        </w:smartTag>
        <w:r>
          <w:rPr>
            <w:rFonts w:ascii="Arial" w:hAnsi="Arial"/>
          </w:rPr>
          <w:t xml:space="preserve"> </w:t>
        </w:r>
        <w:smartTag w:uri="urn:schemas-microsoft-com:office:smarttags" w:element="PlaceType">
          <w:r>
            <w:rPr>
              <w:rFonts w:ascii="Arial" w:hAnsi="Arial"/>
            </w:rPr>
            <w:t>University</w:t>
          </w:r>
        </w:smartTag>
        <w:r>
          <w:rPr>
            <w:rFonts w:ascii="Arial" w:hAnsi="Arial"/>
          </w:rPr>
          <w:t xml:space="preserve"> </w:t>
        </w:r>
        <w:smartTag w:uri="urn:schemas-microsoft-com:office:smarttags" w:element="PlaceName">
          <w:r>
            <w:rPr>
              <w:rFonts w:ascii="Arial" w:hAnsi="Arial"/>
            </w:rPr>
            <w:t>Medical</w:t>
          </w:r>
        </w:smartTag>
        <w:r>
          <w:rPr>
            <w:rFonts w:ascii="Arial" w:hAnsi="Arial"/>
          </w:rPr>
          <w:t xml:space="preserve"> </w:t>
        </w:r>
        <w:smartTag w:uri="urn:schemas-microsoft-com:office:smarttags" w:element="PlaceType">
          <w:r>
            <w:rPr>
              <w:rFonts w:ascii="Arial" w:hAnsi="Arial"/>
            </w:rPr>
            <w:t>Center</w:t>
          </w:r>
        </w:smartTag>
      </w:smartTag>
      <w:r>
        <w:rPr>
          <w:rFonts w:ascii="Arial" w:hAnsi="Arial"/>
        </w:rPr>
        <w:t xml:space="preserve"> and M.E.C.</w:t>
      </w:r>
      <w:r>
        <w:rPr>
          <w:rFonts w:ascii="Arial" w:hAnsi="Arial"/>
        </w:rPr>
        <w:tab/>
        <w:t>Sept. 1995</w:t>
      </w:r>
    </w:p>
    <w:p w:rsidR="0055521B" w:rsidRDefault="0055521B">
      <w:pPr>
        <w:pStyle w:val="lecturesstyle"/>
        <w:rPr>
          <w:rFonts w:ascii="Arial" w:hAnsi="Arial"/>
        </w:rPr>
      </w:pPr>
      <w:r>
        <w:rPr>
          <w:rFonts w:ascii="Arial" w:hAnsi="Arial"/>
        </w:rPr>
        <w:tab/>
        <w:t xml:space="preserve">Frontiers in Vascular Disease ‘95, </w:t>
      </w:r>
      <w:smartTag w:uri="urn:schemas-microsoft-com:office:smarttags" w:element="PlaceName">
        <w:r>
          <w:rPr>
            <w:rFonts w:ascii="Arial" w:hAnsi="Arial"/>
          </w:rPr>
          <w:t>Spanish</w:t>
        </w:r>
      </w:smartTag>
      <w:r>
        <w:rPr>
          <w:rFonts w:ascii="Arial" w:hAnsi="Arial"/>
        </w:rPr>
        <w:t xml:space="preserve"> </w:t>
      </w:r>
      <w:smartTag w:uri="urn:schemas-microsoft-com:office:smarttags" w:element="PlaceType">
        <w:r>
          <w:rPr>
            <w:rFonts w:ascii="Arial" w:hAnsi="Arial"/>
          </w:rPr>
          <w:t>Bay</w:t>
        </w:r>
      </w:smartTag>
      <w:r>
        <w:rPr>
          <w:rFonts w:ascii="Arial" w:hAnsi="Arial"/>
        </w:rPr>
        <w:t xml:space="preserve">, </w:t>
      </w:r>
      <w:smartTag w:uri="urn:schemas-microsoft-com:office:smarttags" w:element="place">
        <w:smartTag w:uri="urn:schemas-microsoft-com:office:smarttags" w:element="City">
          <w:r>
            <w:rPr>
              <w:rFonts w:ascii="Arial" w:hAnsi="Arial"/>
            </w:rPr>
            <w:t>Monterey</w:t>
          </w:r>
        </w:smartTag>
        <w:r>
          <w:rPr>
            <w:rFonts w:ascii="Arial" w:hAnsi="Arial"/>
          </w:rPr>
          <w:t xml:space="preserve">, </w:t>
        </w:r>
        <w:smartTag w:uri="urn:schemas-microsoft-com:office:smarttags" w:element="State">
          <w:r>
            <w:rPr>
              <w:rFonts w:ascii="Arial" w:hAnsi="Arial"/>
            </w:rPr>
            <w:t>CA</w:t>
          </w:r>
        </w:smartTag>
      </w:smartTag>
    </w:p>
    <w:p w:rsidR="0055521B" w:rsidRDefault="0055521B">
      <w:pPr>
        <w:pStyle w:val="lecturesAstyle"/>
        <w:rPr>
          <w:rFonts w:ascii="Arial" w:hAnsi="Arial"/>
        </w:rPr>
      </w:pPr>
      <w:r>
        <w:rPr>
          <w:rFonts w:ascii="Arial" w:hAnsi="Arial"/>
        </w:rPr>
        <w:tab/>
        <w:t xml:space="preserve">“Newer Imaging Techniques for Cerebrovascular Disease: </w:t>
      </w:r>
    </w:p>
    <w:p w:rsidR="0055521B" w:rsidRDefault="0055521B">
      <w:pPr>
        <w:pStyle w:val="lecturesAstyle"/>
        <w:rPr>
          <w:rFonts w:ascii="Arial" w:hAnsi="Arial"/>
        </w:rPr>
      </w:pPr>
      <w:r>
        <w:rPr>
          <w:rFonts w:ascii="Arial" w:hAnsi="Arial"/>
        </w:rPr>
        <w:tab/>
        <w:t>Will They Eliminate the Need for Cerebrall Angiography?”</w:t>
      </w:r>
      <w:r>
        <w:rPr>
          <w:rFonts w:ascii="Arial" w:hAnsi="Arial"/>
        </w:rPr>
        <w:tab/>
      </w:r>
    </w:p>
    <w:p w:rsidR="0055521B" w:rsidRDefault="0055521B">
      <w:pPr>
        <w:pStyle w:val="lecturesstyle"/>
        <w:rPr>
          <w:rFonts w:ascii="Arial" w:hAnsi="Arial"/>
        </w:rPr>
      </w:pPr>
    </w:p>
    <w:p w:rsidR="0055521B" w:rsidRDefault="0055521B">
      <w:pPr>
        <w:pStyle w:val="lecturesstyle"/>
        <w:tabs>
          <w:tab w:val="left" w:pos="2160"/>
        </w:tabs>
        <w:rPr>
          <w:rFonts w:ascii="Arial" w:hAnsi="Arial"/>
        </w:rPr>
      </w:pPr>
      <w:r>
        <w:rPr>
          <w:rFonts w:ascii="Arial" w:hAnsi="Arial"/>
        </w:rPr>
        <w:t>79.</w:t>
      </w:r>
      <w:r>
        <w:rPr>
          <w:rFonts w:ascii="Arial" w:hAnsi="Arial"/>
        </w:rPr>
        <w:tab/>
        <w:t>Stanford University Department of Radiology</w:t>
      </w:r>
      <w:r>
        <w:rPr>
          <w:rFonts w:ascii="Arial" w:hAnsi="Arial"/>
        </w:rPr>
        <w:tab/>
        <w:t>Sept. 1995</w:t>
      </w:r>
    </w:p>
    <w:p w:rsidR="0055521B" w:rsidRDefault="0055521B">
      <w:pPr>
        <w:pStyle w:val="lecturesstyle"/>
        <w:tabs>
          <w:tab w:val="left" w:pos="2160"/>
        </w:tabs>
        <w:rPr>
          <w:rFonts w:ascii="Arial" w:hAnsi="Arial"/>
        </w:rPr>
      </w:pPr>
      <w:r>
        <w:rPr>
          <w:rFonts w:ascii="Arial" w:hAnsi="Arial"/>
        </w:rPr>
        <w:tab/>
        <w:t xml:space="preserve">Neuroimaging: A Comprehensive Review, </w:t>
      </w:r>
      <w:smartTag w:uri="urn:schemas-microsoft-com:office:smarttags" w:element="place">
        <w:smartTag w:uri="urn:schemas-microsoft-com:office:smarttags" w:element="City">
          <w:r>
            <w:rPr>
              <w:rFonts w:ascii="Arial" w:hAnsi="Arial"/>
            </w:rPr>
            <w:t>Washington</w:t>
          </w:r>
        </w:smartTag>
        <w:r>
          <w:rPr>
            <w:rFonts w:ascii="Arial" w:hAnsi="Arial"/>
          </w:rPr>
          <w:t xml:space="preserve">, </w:t>
        </w:r>
        <w:smartTag w:uri="urn:schemas-microsoft-com:office:smarttags" w:element="State">
          <w:r>
            <w:rPr>
              <w:rFonts w:ascii="Arial" w:hAnsi="Arial"/>
            </w:rPr>
            <w:t>D.C.</w:t>
          </w:r>
        </w:smartTag>
      </w:smartTag>
    </w:p>
    <w:p w:rsidR="0055521B" w:rsidRDefault="0055521B">
      <w:pPr>
        <w:pStyle w:val="lecturesAstyle"/>
        <w:rPr>
          <w:rFonts w:ascii="Arial" w:hAnsi="Arial"/>
        </w:rPr>
      </w:pPr>
      <w:r>
        <w:rPr>
          <w:rFonts w:ascii="Arial" w:hAnsi="Arial"/>
        </w:rPr>
        <w:tab/>
        <w:t>"Paranasal Sinuses and Nasal Cavity"</w:t>
      </w:r>
    </w:p>
    <w:p w:rsidR="0055521B" w:rsidRDefault="0055521B">
      <w:pPr>
        <w:pStyle w:val="lecturesstyle"/>
        <w:tabs>
          <w:tab w:val="left" w:pos="2160"/>
        </w:tabs>
        <w:rPr>
          <w:rFonts w:ascii="Arial" w:hAnsi="Arial"/>
        </w:rPr>
      </w:pPr>
      <w:r>
        <w:rPr>
          <w:rFonts w:ascii="Arial" w:hAnsi="Arial"/>
        </w:rPr>
        <w:tab/>
        <w:t>"Cervical Nodes, Anatomy/Pathology"</w:t>
      </w:r>
    </w:p>
    <w:p w:rsidR="0055521B" w:rsidRDefault="0055521B">
      <w:pPr>
        <w:pStyle w:val="lecturesstyle"/>
        <w:tabs>
          <w:tab w:val="left" w:pos="2160"/>
        </w:tabs>
        <w:rPr>
          <w:rFonts w:ascii="Arial" w:hAnsi="Arial"/>
        </w:rPr>
      </w:pPr>
      <w:r>
        <w:rPr>
          <w:rFonts w:ascii="Arial" w:hAnsi="Arial"/>
        </w:rPr>
        <w:tab/>
        <w:t>"Multiple Sclerosis and Demyelination"</w:t>
      </w:r>
    </w:p>
    <w:p w:rsidR="0055521B" w:rsidRDefault="0055521B">
      <w:pPr>
        <w:pStyle w:val="lecturesstyle"/>
        <w:tabs>
          <w:tab w:val="left" w:pos="2160"/>
        </w:tabs>
        <w:rPr>
          <w:rFonts w:ascii="Arial" w:hAnsi="Arial"/>
        </w:rPr>
      </w:pPr>
      <w:r>
        <w:rPr>
          <w:rFonts w:ascii="Arial" w:hAnsi="Arial"/>
        </w:rPr>
        <w:tab/>
        <w:t>"Imaging of Seizure Disorders"</w:t>
      </w:r>
      <w:r>
        <w:rPr>
          <w:rFonts w:ascii="Arial" w:hAnsi="Arial"/>
        </w:rPr>
        <w:tab/>
      </w:r>
    </w:p>
    <w:p w:rsidR="0055521B" w:rsidRDefault="0055521B">
      <w:pPr>
        <w:pStyle w:val="lecturesstyle"/>
        <w:rPr>
          <w:rFonts w:ascii="Arial" w:hAnsi="Arial"/>
        </w:rPr>
      </w:pPr>
    </w:p>
    <w:p w:rsidR="0055521B" w:rsidRDefault="0055521B">
      <w:pPr>
        <w:pStyle w:val="lecturesstyle"/>
        <w:rPr>
          <w:rFonts w:ascii="Arial" w:hAnsi="Arial"/>
        </w:rPr>
      </w:pPr>
      <w:smartTag w:uri="urn:schemas-microsoft-com:office:smarttags" w:element="Street">
        <w:smartTag w:uri="urn:schemas-microsoft-com:office:smarttags" w:element="address">
          <w:r>
            <w:rPr>
              <w:rFonts w:ascii="Arial" w:hAnsi="Arial"/>
            </w:rPr>
            <w:t>80.</w:t>
          </w:r>
          <w:r>
            <w:rPr>
              <w:rFonts w:ascii="Arial" w:hAnsi="Arial"/>
            </w:rPr>
            <w:tab/>
            <w:t>Stanford-Siemens Postgraduate CT</w:t>
          </w:r>
        </w:smartTag>
      </w:smartTag>
      <w:r>
        <w:rPr>
          <w:rFonts w:ascii="Arial" w:hAnsi="Arial"/>
        </w:rPr>
        <w:t xml:space="preserve"> Education Program</w:t>
      </w:r>
      <w:r>
        <w:rPr>
          <w:rFonts w:ascii="Arial" w:hAnsi="Arial"/>
        </w:rPr>
        <w:tab/>
        <w:t>Oct. 1995</w:t>
      </w:r>
    </w:p>
    <w:p w:rsidR="0055521B" w:rsidRDefault="0055521B">
      <w:pPr>
        <w:pStyle w:val="lecturesstyle"/>
        <w:rPr>
          <w:rFonts w:ascii="Arial" w:hAnsi="Arial"/>
        </w:rPr>
      </w:pPr>
      <w:r>
        <w:rPr>
          <w:rFonts w:ascii="Arial" w:hAnsi="Arial"/>
        </w:rPr>
        <w:tab/>
      </w:r>
      <w:smartTag w:uri="urn:schemas-microsoft-com:office:smarttags" w:element="country-region">
        <w:r>
          <w:rPr>
            <w:rFonts w:ascii="Arial" w:hAnsi="Arial"/>
          </w:rPr>
          <w:t>Singapore</w:t>
        </w:r>
      </w:smartTag>
      <w:r>
        <w:rPr>
          <w:rFonts w:ascii="Arial" w:hAnsi="Arial"/>
        </w:rPr>
        <w:t xml:space="preserve">; </w:t>
      </w:r>
      <w:smartTag w:uri="urn:schemas-microsoft-com:office:smarttags" w:element="City">
        <w:r>
          <w:rPr>
            <w:rFonts w:ascii="Arial" w:hAnsi="Arial"/>
          </w:rPr>
          <w:t>Beijing</w:t>
        </w:r>
      </w:smartTag>
      <w:r>
        <w:rPr>
          <w:rFonts w:ascii="Arial" w:hAnsi="Arial"/>
        </w:rPr>
        <w:t xml:space="preserve">; </w:t>
      </w:r>
      <w:smartTag w:uri="urn:schemas-microsoft-com:office:smarttags" w:element="City">
        <w:r>
          <w:rPr>
            <w:rFonts w:ascii="Arial" w:hAnsi="Arial"/>
          </w:rPr>
          <w:t>Seoul</w:t>
        </w:r>
      </w:smartTag>
      <w:r>
        <w:rPr>
          <w:rFonts w:ascii="Arial" w:hAnsi="Arial"/>
        </w:rPr>
        <w:t xml:space="preserve"> and </w:t>
      </w:r>
      <w:smartTag w:uri="urn:schemas-microsoft-com:office:smarttags" w:element="place">
        <w:smartTag w:uri="urn:schemas-microsoft-com:office:smarttags" w:element="City">
          <w:r>
            <w:rPr>
              <w:rFonts w:ascii="Arial" w:hAnsi="Arial"/>
            </w:rPr>
            <w:t>Pusan</w:t>
          </w:r>
        </w:smartTag>
        <w:r>
          <w:rPr>
            <w:rFonts w:ascii="Arial" w:hAnsi="Arial"/>
          </w:rPr>
          <w:t xml:space="preserve">, </w:t>
        </w:r>
        <w:smartTag w:uri="urn:schemas-microsoft-com:office:smarttags" w:element="country-region">
          <w:r>
            <w:rPr>
              <w:rFonts w:ascii="Arial" w:hAnsi="Arial"/>
            </w:rPr>
            <w:t>South Korea</w:t>
          </w:r>
        </w:smartTag>
      </w:smartTag>
    </w:p>
    <w:p w:rsidR="0055521B" w:rsidRDefault="0055521B">
      <w:pPr>
        <w:pStyle w:val="lecturesstyle"/>
        <w:rPr>
          <w:rFonts w:ascii="Arial" w:hAnsi="Arial"/>
        </w:rPr>
      </w:pPr>
      <w:r>
        <w:rPr>
          <w:rFonts w:ascii="Arial" w:hAnsi="Arial"/>
        </w:rPr>
        <w:tab/>
        <w:t>(Total of 13 lectures on 6 topics given in 4 cities)</w:t>
      </w:r>
      <w:r>
        <w:rPr>
          <w:rFonts w:ascii="Arial" w:hAnsi="Arial"/>
        </w:rPr>
        <w:tab/>
      </w:r>
    </w:p>
    <w:p w:rsidR="0055521B" w:rsidRDefault="0055521B">
      <w:pPr>
        <w:pStyle w:val="lecturesstyle"/>
        <w:rPr>
          <w:rFonts w:ascii="Arial" w:hAnsi="Arial"/>
        </w:rPr>
      </w:pPr>
    </w:p>
    <w:p w:rsidR="0055521B" w:rsidRDefault="0055521B">
      <w:pPr>
        <w:pStyle w:val="lecturesstyle"/>
        <w:rPr>
          <w:rFonts w:ascii="Arial" w:hAnsi="Arial"/>
        </w:rPr>
      </w:pPr>
      <w:r>
        <w:rPr>
          <w:rFonts w:ascii="Arial" w:hAnsi="Arial"/>
        </w:rPr>
        <w:t>81.</w:t>
      </w:r>
      <w:r>
        <w:rPr>
          <w:rFonts w:ascii="Arial" w:hAnsi="Arial"/>
        </w:rPr>
        <w:tab/>
        <w:t>Stanford University Department of Radiology</w:t>
      </w:r>
      <w:r>
        <w:rPr>
          <w:rFonts w:ascii="Arial" w:hAnsi="Arial"/>
        </w:rPr>
        <w:tab/>
        <w:t>Jan.1996</w:t>
      </w:r>
    </w:p>
    <w:p w:rsidR="0055521B" w:rsidRDefault="0055521B">
      <w:pPr>
        <w:pStyle w:val="lecturesstyle"/>
        <w:rPr>
          <w:rFonts w:ascii="Arial" w:hAnsi="Arial"/>
        </w:rPr>
      </w:pPr>
      <w:r>
        <w:rPr>
          <w:rFonts w:ascii="Arial" w:hAnsi="Arial"/>
        </w:rPr>
        <w:tab/>
        <w:t xml:space="preserve">Diagnostic Imaging Update, Steamboat, </w:t>
      </w:r>
      <w:smartTag w:uri="urn:schemas-microsoft-com:office:smarttags" w:element="place">
        <w:smartTag w:uri="urn:schemas-microsoft-com:office:smarttags" w:element="State">
          <w:r>
            <w:rPr>
              <w:rFonts w:ascii="Arial" w:hAnsi="Arial"/>
            </w:rPr>
            <w:t>Colorado</w:t>
          </w:r>
        </w:smartTag>
      </w:smartTag>
    </w:p>
    <w:p w:rsidR="0055521B" w:rsidRDefault="0055521B">
      <w:pPr>
        <w:pStyle w:val="lecturesAstyle"/>
        <w:rPr>
          <w:rFonts w:ascii="Arial" w:hAnsi="Arial"/>
        </w:rPr>
      </w:pPr>
      <w:r>
        <w:rPr>
          <w:rFonts w:ascii="Arial" w:hAnsi="Arial"/>
        </w:rPr>
        <w:tab/>
        <w:t>"CNS Neoplasms"</w:t>
      </w:r>
    </w:p>
    <w:p w:rsidR="0055521B" w:rsidRDefault="0055521B">
      <w:pPr>
        <w:pStyle w:val="lecturesAstyle"/>
        <w:rPr>
          <w:rFonts w:ascii="Arial" w:hAnsi="Arial"/>
        </w:rPr>
      </w:pPr>
      <w:r>
        <w:rPr>
          <w:rFonts w:ascii="Arial" w:hAnsi="Arial"/>
        </w:rPr>
        <w:tab/>
        <w:t>"Imaging of Cervical Lymph Nodes and Masses"</w:t>
      </w:r>
    </w:p>
    <w:p w:rsidR="0055521B" w:rsidRDefault="0055521B">
      <w:pPr>
        <w:pStyle w:val="lecturesAstyle"/>
        <w:rPr>
          <w:rFonts w:ascii="Arial" w:hAnsi="Arial"/>
        </w:rPr>
      </w:pPr>
      <w:r>
        <w:rPr>
          <w:rFonts w:ascii="Arial" w:hAnsi="Arial"/>
        </w:rPr>
        <w:tab/>
        <w:t>"Spinal MRI"</w:t>
      </w:r>
    </w:p>
    <w:p w:rsidR="0055521B" w:rsidRDefault="0055521B">
      <w:pPr>
        <w:pStyle w:val="lecturesAstyle"/>
        <w:rPr>
          <w:rFonts w:ascii="Arial" w:hAnsi="Arial"/>
        </w:rPr>
      </w:pPr>
      <w:r>
        <w:rPr>
          <w:rFonts w:ascii="Arial" w:hAnsi="Arial"/>
        </w:rPr>
        <w:tab/>
        <w:t>"Cerebral MRA and CTA"</w:t>
      </w:r>
      <w:r>
        <w:rPr>
          <w:rFonts w:ascii="Arial" w:hAnsi="Arial"/>
        </w:rPr>
        <w:tab/>
      </w:r>
    </w:p>
    <w:p w:rsidR="0055521B" w:rsidRDefault="0055521B">
      <w:pPr>
        <w:pStyle w:val="lecturesAstyle"/>
        <w:rPr>
          <w:rFonts w:ascii="Arial" w:hAnsi="Arial"/>
        </w:rPr>
      </w:pPr>
    </w:p>
    <w:p w:rsidR="0055521B" w:rsidRDefault="0055521B">
      <w:pPr>
        <w:pStyle w:val="lecturesstyle"/>
        <w:rPr>
          <w:rFonts w:ascii="Arial" w:hAnsi="Arial"/>
        </w:rPr>
      </w:pPr>
      <w:r>
        <w:rPr>
          <w:rFonts w:ascii="Arial" w:hAnsi="Arial"/>
        </w:rPr>
        <w:t>82.</w:t>
      </w:r>
      <w:r>
        <w:rPr>
          <w:rFonts w:ascii="Arial" w:hAnsi="Arial"/>
        </w:rPr>
        <w:tab/>
      </w:r>
      <w:smartTag w:uri="urn:schemas-microsoft-com:office:smarttags" w:element="place">
        <w:smartTag w:uri="urn:schemas-microsoft-com:office:smarttags" w:element="City">
          <w:r>
            <w:rPr>
              <w:rFonts w:ascii="Arial" w:hAnsi="Arial"/>
            </w:rPr>
            <w:t>San Francisco</w:t>
          </w:r>
        </w:smartTag>
      </w:smartTag>
      <w:r>
        <w:rPr>
          <w:rFonts w:ascii="Arial" w:hAnsi="Arial"/>
        </w:rPr>
        <w:t xml:space="preserve"> Neurological Society</w:t>
      </w:r>
      <w:r>
        <w:rPr>
          <w:rFonts w:ascii="Arial" w:hAnsi="Arial"/>
        </w:rPr>
        <w:tab/>
        <w:t>Mar. 1996</w:t>
      </w:r>
    </w:p>
    <w:p w:rsidR="0055521B" w:rsidRDefault="0055521B">
      <w:pPr>
        <w:pStyle w:val="lecturesstyle"/>
        <w:rPr>
          <w:rFonts w:ascii="Arial" w:hAnsi="Arial"/>
        </w:rPr>
      </w:pPr>
      <w:r>
        <w:rPr>
          <w:rFonts w:ascii="Arial" w:hAnsi="Arial"/>
        </w:rPr>
        <w:tab/>
        <w:t xml:space="preserve">48th Annual Meeting, </w:t>
      </w:r>
      <w:smartTag w:uri="urn:schemas-microsoft-com:office:smarttags" w:element="place">
        <w:smartTag w:uri="urn:schemas-microsoft-com:office:smarttags" w:element="City">
          <w:r>
            <w:rPr>
              <w:rFonts w:ascii="Arial" w:hAnsi="Arial"/>
            </w:rPr>
            <w:t>Sonoma</w:t>
          </w:r>
        </w:smartTag>
        <w:r>
          <w:rPr>
            <w:rFonts w:ascii="Arial" w:hAnsi="Arial"/>
          </w:rPr>
          <w:t xml:space="preserve">, </w:t>
        </w:r>
        <w:smartTag w:uri="urn:schemas-microsoft-com:office:smarttags" w:element="State">
          <w:r>
            <w:rPr>
              <w:rFonts w:ascii="Arial" w:hAnsi="Arial"/>
            </w:rPr>
            <w:t>CA</w:t>
          </w:r>
        </w:smartTag>
      </w:smartTag>
    </w:p>
    <w:p w:rsidR="0055521B" w:rsidRDefault="0055521B">
      <w:pPr>
        <w:pStyle w:val="lecturesstyle"/>
        <w:rPr>
          <w:rFonts w:ascii="Arial" w:hAnsi="Arial"/>
        </w:rPr>
      </w:pPr>
      <w:r>
        <w:rPr>
          <w:rFonts w:ascii="Arial" w:hAnsi="Arial"/>
        </w:rPr>
        <w:tab/>
        <w:t>- Program Committee Chairman (2 day meeting, Neurogenetics</w:t>
      </w:r>
    </w:p>
    <w:p w:rsidR="0055521B" w:rsidRDefault="0055521B">
      <w:pPr>
        <w:pStyle w:val="lecturesstyle"/>
        <w:rPr>
          <w:rFonts w:ascii="Arial" w:hAnsi="Arial"/>
        </w:rPr>
      </w:pPr>
      <w:r>
        <w:rPr>
          <w:rFonts w:ascii="Arial" w:hAnsi="Arial"/>
        </w:rPr>
        <w:tab/>
        <w:t xml:space="preserve">   and Functional Imaging Epilepsy)</w:t>
      </w:r>
    </w:p>
    <w:p w:rsidR="0055521B" w:rsidRDefault="0055521B">
      <w:pPr>
        <w:pStyle w:val="lecturesstyle"/>
        <w:rPr>
          <w:rFonts w:ascii="Arial" w:hAnsi="Arial"/>
        </w:rPr>
      </w:pPr>
      <w:r>
        <w:rPr>
          <w:rFonts w:ascii="Arial" w:hAnsi="Arial"/>
        </w:rPr>
        <w:tab/>
        <w:t>"Functional MRI and Epilepsy"</w:t>
      </w:r>
      <w:r>
        <w:rPr>
          <w:rFonts w:ascii="Arial" w:hAnsi="Arial"/>
        </w:rPr>
        <w:tab/>
      </w:r>
    </w:p>
    <w:p w:rsidR="0055521B" w:rsidRDefault="0055521B">
      <w:pPr>
        <w:tabs>
          <w:tab w:val="left" w:pos="864"/>
          <w:tab w:val="left" w:pos="900"/>
          <w:tab w:val="left" w:pos="2592"/>
          <w:tab w:val="left" w:pos="8280"/>
          <w:tab w:val="left" w:pos="8784"/>
        </w:tabs>
        <w:spacing w:line="240" w:lineRule="atLeast"/>
        <w:ind w:right="-360"/>
        <w:rPr>
          <w:rFonts w:ascii="Arial" w:hAnsi="Arial"/>
          <w:sz w:val="20"/>
        </w:rPr>
      </w:pPr>
    </w:p>
    <w:p w:rsidR="0055521B" w:rsidRDefault="0055521B">
      <w:pPr>
        <w:pStyle w:val="lecturesstyle"/>
        <w:rPr>
          <w:rFonts w:ascii="Arial" w:hAnsi="Arial"/>
        </w:rPr>
      </w:pPr>
    </w:p>
    <w:p w:rsidR="0055521B" w:rsidRDefault="0055521B">
      <w:pPr>
        <w:pStyle w:val="lecturesstyle"/>
        <w:rPr>
          <w:rFonts w:ascii="Arial" w:hAnsi="Arial"/>
        </w:rPr>
      </w:pPr>
    </w:p>
    <w:p w:rsidR="0055521B" w:rsidRDefault="0055521B">
      <w:pPr>
        <w:pStyle w:val="lecturesstyle"/>
        <w:rPr>
          <w:rFonts w:ascii="Arial" w:hAnsi="Arial"/>
        </w:rPr>
      </w:pPr>
    </w:p>
    <w:p w:rsidR="0055521B" w:rsidRDefault="0055521B">
      <w:pPr>
        <w:pStyle w:val="lecturesstyle"/>
        <w:rPr>
          <w:rFonts w:ascii="Arial" w:hAnsi="Arial"/>
        </w:rPr>
      </w:pPr>
    </w:p>
    <w:p w:rsidR="0055521B" w:rsidRDefault="0055521B">
      <w:pPr>
        <w:pStyle w:val="lecturesstyle"/>
        <w:rPr>
          <w:rFonts w:ascii="Arial" w:hAnsi="Arial"/>
        </w:rPr>
      </w:pPr>
    </w:p>
    <w:p w:rsidR="0055521B" w:rsidRDefault="0055521B">
      <w:pPr>
        <w:pStyle w:val="lecturesstyle"/>
        <w:rPr>
          <w:rFonts w:ascii="Arial" w:hAnsi="Arial"/>
        </w:rPr>
      </w:pPr>
      <w:r>
        <w:rPr>
          <w:rFonts w:ascii="Arial" w:hAnsi="Arial"/>
        </w:rPr>
        <w:br w:type="page"/>
      </w:r>
      <w:r>
        <w:rPr>
          <w:rFonts w:ascii="Arial" w:hAnsi="Arial"/>
        </w:rPr>
        <w:lastRenderedPageBreak/>
        <w:t>INVITED LECTURES (cont.):</w:t>
      </w:r>
    </w:p>
    <w:p w:rsidR="0055521B" w:rsidRDefault="0055521B">
      <w:pPr>
        <w:pStyle w:val="lecturesstyle"/>
        <w:rPr>
          <w:rFonts w:ascii="Arial" w:hAnsi="Arial"/>
        </w:rPr>
      </w:pPr>
    </w:p>
    <w:p w:rsidR="0055521B" w:rsidRDefault="0055521B">
      <w:pPr>
        <w:pStyle w:val="lecturesstyle"/>
        <w:rPr>
          <w:rFonts w:ascii="Arial" w:hAnsi="Arial"/>
        </w:rPr>
      </w:pPr>
      <w:r>
        <w:rPr>
          <w:rFonts w:ascii="Arial" w:hAnsi="Arial"/>
        </w:rPr>
        <w:t>83.</w:t>
      </w:r>
      <w:r>
        <w:rPr>
          <w:rFonts w:ascii="Arial" w:hAnsi="Arial"/>
        </w:rPr>
        <w:tab/>
        <w:t>Stanford University Department of Radiology</w:t>
      </w:r>
      <w:r>
        <w:rPr>
          <w:rFonts w:ascii="Arial" w:hAnsi="Arial"/>
        </w:rPr>
        <w:tab/>
        <w:t>Apr. 1996</w:t>
      </w:r>
    </w:p>
    <w:p w:rsidR="0055521B" w:rsidRDefault="0055521B">
      <w:pPr>
        <w:pStyle w:val="lecturesstyle"/>
        <w:rPr>
          <w:rFonts w:ascii="Arial" w:hAnsi="Arial"/>
        </w:rPr>
      </w:pPr>
      <w:r>
        <w:rPr>
          <w:rFonts w:ascii="Arial" w:hAnsi="Arial"/>
        </w:rPr>
        <w:tab/>
        <w:t xml:space="preserve">Diagnostic Imaging Update, Hilton Head, </w:t>
      </w:r>
      <w:smartTag w:uri="urn:schemas-microsoft-com:office:smarttags" w:element="place">
        <w:smartTag w:uri="urn:schemas-microsoft-com:office:smarttags" w:element="State">
          <w:r>
            <w:rPr>
              <w:rFonts w:ascii="Arial" w:hAnsi="Arial"/>
            </w:rPr>
            <w:t>South Carolina</w:t>
          </w:r>
        </w:smartTag>
      </w:smartTag>
    </w:p>
    <w:p w:rsidR="0055521B" w:rsidRDefault="0055521B">
      <w:pPr>
        <w:pStyle w:val="lecturesAstyle"/>
        <w:rPr>
          <w:rFonts w:ascii="Arial" w:hAnsi="Arial"/>
        </w:rPr>
      </w:pPr>
      <w:r>
        <w:rPr>
          <w:rFonts w:ascii="Arial" w:hAnsi="Arial"/>
        </w:rPr>
        <w:tab/>
        <w:t>"MR Angiography and Cerebrovascular Disease"</w:t>
      </w:r>
    </w:p>
    <w:p w:rsidR="0055521B" w:rsidRDefault="0055521B">
      <w:pPr>
        <w:pStyle w:val="lecturesAstyle"/>
        <w:rPr>
          <w:rFonts w:ascii="Arial" w:hAnsi="Arial"/>
        </w:rPr>
      </w:pPr>
      <w:r>
        <w:rPr>
          <w:rFonts w:ascii="Arial" w:hAnsi="Arial"/>
        </w:rPr>
        <w:tab/>
        <w:t>"MR of the Sella and Parasellar Lesions"</w:t>
      </w:r>
    </w:p>
    <w:p w:rsidR="0055521B" w:rsidRDefault="0055521B">
      <w:pPr>
        <w:pStyle w:val="lecturesAstyle"/>
        <w:rPr>
          <w:rFonts w:ascii="Arial" w:hAnsi="Arial"/>
        </w:rPr>
      </w:pPr>
      <w:r>
        <w:rPr>
          <w:rFonts w:ascii="Arial" w:hAnsi="Arial"/>
        </w:rPr>
        <w:tab/>
        <w:t>"Imaging CNS Neoplasms"</w:t>
      </w:r>
    </w:p>
    <w:p w:rsidR="0055521B" w:rsidRDefault="0055521B">
      <w:pPr>
        <w:pStyle w:val="lecturesAstyle"/>
        <w:rPr>
          <w:rFonts w:ascii="Arial" w:hAnsi="Arial"/>
        </w:rPr>
      </w:pPr>
      <w:r>
        <w:rPr>
          <w:rFonts w:ascii="Arial" w:hAnsi="Arial"/>
        </w:rPr>
        <w:tab/>
        <w:t>"MRI of the Spine: Anatomical Correlations"</w:t>
      </w:r>
    </w:p>
    <w:p w:rsidR="0055521B" w:rsidRDefault="0055521B">
      <w:pPr>
        <w:pStyle w:val="lecturesAstyle"/>
        <w:rPr>
          <w:rFonts w:ascii="Arial" w:hAnsi="Arial"/>
        </w:rPr>
      </w:pPr>
      <w:r>
        <w:rPr>
          <w:rFonts w:ascii="Arial" w:hAnsi="Arial"/>
        </w:rPr>
        <w:tab/>
        <w:t>"MRI of the Spine: Technical Considerations"</w:t>
      </w:r>
      <w:r>
        <w:rPr>
          <w:rFonts w:ascii="Arial" w:hAnsi="Arial"/>
        </w:rPr>
        <w:tab/>
      </w:r>
    </w:p>
    <w:p w:rsidR="0055521B" w:rsidRDefault="0055521B">
      <w:pPr>
        <w:pStyle w:val="lecturesstyle"/>
        <w:rPr>
          <w:rFonts w:ascii="Arial" w:hAnsi="Arial"/>
        </w:rPr>
      </w:pPr>
    </w:p>
    <w:p w:rsidR="0055521B" w:rsidRDefault="0055521B">
      <w:pPr>
        <w:pStyle w:val="lecturesstyle"/>
        <w:rPr>
          <w:rFonts w:ascii="Arial" w:hAnsi="Arial"/>
        </w:rPr>
      </w:pPr>
      <w:r>
        <w:rPr>
          <w:rFonts w:ascii="Arial" w:hAnsi="Arial"/>
        </w:rPr>
        <w:t>84.</w:t>
      </w:r>
      <w:r>
        <w:rPr>
          <w:rFonts w:ascii="Arial" w:hAnsi="Arial"/>
        </w:rPr>
        <w:tab/>
      </w:r>
      <w:smartTag w:uri="urn:schemas-microsoft-com:office:smarttags" w:element="place">
        <w:smartTag w:uri="urn:schemas-microsoft-com:office:smarttags" w:element="City">
          <w:r>
            <w:rPr>
              <w:rFonts w:ascii="Arial" w:hAnsi="Arial"/>
            </w:rPr>
            <w:t>San Diego</w:t>
          </w:r>
        </w:smartTag>
      </w:smartTag>
      <w:r>
        <w:rPr>
          <w:rFonts w:ascii="Arial" w:hAnsi="Arial"/>
        </w:rPr>
        <w:t xml:space="preserve"> Radiological Society Meeting</w:t>
      </w:r>
      <w:r>
        <w:rPr>
          <w:rFonts w:ascii="Arial" w:hAnsi="Arial"/>
        </w:rPr>
        <w:tab/>
        <w:t>Apr. 1996</w:t>
      </w:r>
    </w:p>
    <w:p w:rsidR="0055521B" w:rsidRDefault="0055521B">
      <w:pPr>
        <w:pStyle w:val="lecturesstyle"/>
        <w:rPr>
          <w:rFonts w:ascii="Arial" w:hAnsi="Arial"/>
        </w:rPr>
      </w:pPr>
      <w:r>
        <w:rPr>
          <w:rFonts w:ascii="Arial" w:hAnsi="Arial"/>
        </w:rPr>
        <w:tab/>
      </w:r>
      <w:smartTag w:uri="urn:schemas-microsoft-com:office:smarttags" w:element="place">
        <w:smartTag w:uri="urn:schemas-microsoft-com:office:smarttags" w:element="City">
          <w:r>
            <w:rPr>
              <w:rFonts w:ascii="Arial" w:hAnsi="Arial"/>
            </w:rPr>
            <w:t>San Diego</w:t>
          </w:r>
        </w:smartTag>
        <w:r>
          <w:rPr>
            <w:rFonts w:ascii="Arial" w:hAnsi="Arial"/>
          </w:rPr>
          <w:t xml:space="preserve">, </w:t>
        </w:r>
        <w:smartTag w:uri="urn:schemas-microsoft-com:office:smarttags" w:element="State">
          <w:r>
            <w:rPr>
              <w:rFonts w:ascii="Arial" w:hAnsi="Arial"/>
            </w:rPr>
            <w:t>CA</w:t>
          </w:r>
        </w:smartTag>
      </w:smartTag>
    </w:p>
    <w:p w:rsidR="0055521B" w:rsidRDefault="0055521B">
      <w:pPr>
        <w:pStyle w:val="lecturesstyle"/>
        <w:rPr>
          <w:rFonts w:ascii="Arial" w:hAnsi="Arial"/>
        </w:rPr>
      </w:pPr>
      <w:r>
        <w:rPr>
          <w:rFonts w:ascii="Arial" w:hAnsi="Arial"/>
        </w:rPr>
        <w:tab/>
        <w:t>"Imaging of Epilepsy and Seizure Disorders"</w:t>
      </w:r>
      <w:r>
        <w:rPr>
          <w:rFonts w:ascii="Arial" w:hAnsi="Arial"/>
        </w:rPr>
        <w:tab/>
      </w:r>
    </w:p>
    <w:p w:rsidR="0055521B" w:rsidRDefault="0055521B">
      <w:pPr>
        <w:pStyle w:val="lecturesstyle"/>
        <w:rPr>
          <w:rFonts w:ascii="Arial" w:hAnsi="Arial"/>
        </w:rPr>
      </w:pPr>
    </w:p>
    <w:p w:rsidR="0055521B" w:rsidRDefault="0055521B">
      <w:pPr>
        <w:pStyle w:val="lecturesstyle"/>
        <w:rPr>
          <w:rFonts w:ascii="Arial" w:hAnsi="Arial"/>
        </w:rPr>
      </w:pPr>
      <w:r>
        <w:rPr>
          <w:rFonts w:ascii="Arial" w:hAnsi="Arial"/>
        </w:rPr>
        <w:t>85.</w:t>
      </w:r>
      <w:r>
        <w:rPr>
          <w:rFonts w:ascii="Arial" w:hAnsi="Arial"/>
        </w:rPr>
        <w:tab/>
        <w:t>Stanford University Department of Radiology</w:t>
      </w:r>
      <w:r>
        <w:rPr>
          <w:rFonts w:ascii="Arial" w:hAnsi="Arial"/>
        </w:rPr>
        <w:tab/>
        <w:t>Sept. 1996</w:t>
      </w:r>
    </w:p>
    <w:p w:rsidR="0055521B" w:rsidRDefault="0055521B">
      <w:pPr>
        <w:pStyle w:val="lecturesstyle"/>
        <w:rPr>
          <w:rFonts w:ascii="Arial" w:hAnsi="Arial"/>
        </w:rPr>
      </w:pPr>
      <w:r>
        <w:rPr>
          <w:rFonts w:ascii="Arial" w:hAnsi="Arial"/>
        </w:rPr>
        <w:tab/>
        <w:t>Neuroradiology/Neurosciences Grand Rounds</w:t>
      </w:r>
    </w:p>
    <w:p w:rsidR="0055521B" w:rsidRDefault="0055521B">
      <w:pPr>
        <w:pStyle w:val="lecturesstyle"/>
        <w:rPr>
          <w:rFonts w:ascii="Arial" w:hAnsi="Arial"/>
        </w:rPr>
      </w:pPr>
      <w:r>
        <w:rPr>
          <w:rFonts w:ascii="Arial" w:hAnsi="Arial"/>
        </w:rPr>
        <w:tab/>
        <w:t xml:space="preserve">"Interventional Neuroradiology Treatments for Head and </w:t>
      </w:r>
    </w:p>
    <w:p w:rsidR="0055521B" w:rsidRDefault="0055521B">
      <w:pPr>
        <w:pStyle w:val="lecturesstyle"/>
        <w:rPr>
          <w:rFonts w:ascii="Arial" w:hAnsi="Arial"/>
        </w:rPr>
      </w:pPr>
      <w:r>
        <w:rPr>
          <w:rFonts w:ascii="Arial" w:hAnsi="Arial"/>
        </w:rPr>
        <w:tab/>
        <w:t>Neck Vascular Lesions."</w:t>
      </w:r>
      <w:r>
        <w:rPr>
          <w:rFonts w:ascii="Arial" w:hAnsi="Arial"/>
        </w:rPr>
        <w:tab/>
      </w:r>
    </w:p>
    <w:p w:rsidR="0055521B" w:rsidRDefault="0055521B">
      <w:pPr>
        <w:pStyle w:val="lecturesstyle"/>
        <w:rPr>
          <w:rFonts w:ascii="Arial" w:hAnsi="Arial"/>
        </w:rPr>
      </w:pPr>
    </w:p>
    <w:p w:rsidR="0055521B" w:rsidRDefault="0055521B">
      <w:pPr>
        <w:pStyle w:val="lecturesstyle"/>
        <w:rPr>
          <w:rFonts w:ascii="Arial" w:hAnsi="Arial"/>
        </w:rPr>
      </w:pPr>
      <w:r>
        <w:rPr>
          <w:rFonts w:ascii="Arial" w:hAnsi="Arial"/>
        </w:rPr>
        <w:t>86.</w:t>
      </w:r>
      <w:r>
        <w:rPr>
          <w:rFonts w:ascii="Arial" w:hAnsi="Arial"/>
        </w:rPr>
        <w:tab/>
        <w:t>Stanford University Department of Radiology</w:t>
      </w:r>
      <w:r>
        <w:rPr>
          <w:rFonts w:ascii="Arial" w:hAnsi="Arial"/>
        </w:rPr>
        <w:tab/>
        <w:t>Feb. 1997</w:t>
      </w:r>
    </w:p>
    <w:p w:rsidR="0055521B" w:rsidRDefault="0055521B">
      <w:pPr>
        <w:pStyle w:val="lecturesstyle"/>
        <w:rPr>
          <w:rFonts w:ascii="Arial" w:hAnsi="Arial"/>
        </w:rPr>
      </w:pPr>
      <w:r>
        <w:rPr>
          <w:rFonts w:ascii="Arial" w:hAnsi="Arial"/>
        </w:rPr>
        <w:tab/>
        <w:t xml:space="preserve">Diagnostic Imaging at </w:t>
      </w:r>
      <w:smartTag w:uri="urn:schemas-microsoft-com:office:smarttags" w:element="place">
        <w:smartTag w:uri="urn:schemas-microsoft-com:office:smarttags" w:element="City">
          <w:r>
            <w:rPr>
              <w:rFonts w:ascii="Arial" w:hAnsi="Arial"/>
            </w:rPr>
            <w:t>Sun Valley</w:t>
          </w:r>
        </w:smartTag>
        <w:r>
          <w:rPr>
            <w:rFonts w:ascii="Arial" w:hAnsi="Arial"/>
          </w:rPr>
          <w:t xml:space="preserve">, </w:t>
        </w:r>
        <w:smartTag w:uri="urn:schemas-microsoft-com:office:smarttags" w:element="State">
          <w:r>
            <w:rPr>
              <w:rFonts w:ascii="Arial" w:hAnsi="Arial"/>
            </w:rPr>
            <w:t>Idaho</w:t>
          </w:r>
        </w:smartTag>
      </w:smartTag>
    </w:p>
    <w:p w:rsidR="0055521B" w:rsidRDefault="0055521B">
      <w:pPr>
        <w:pStyle w:val="lecturesstyle"/>
        <w:rPr>
          <w:rFonts w:ascii="Arial" w:hAnsi="Arial"/>
        </w:rPr>
      </w:pPr>
      <w:r>
        <w:rPr>
          <w:rFonts w:ascii="Arial" w:hAnsi="Arial"/>
        </w:rPr>
        <w:tab/>
        <w:t>"CTA and MRA vs. Angiography in Cerebrovascular"</w:t>
      </w:r>
    </w:p>
    <w:p w:rsidR="0055521B" w:rsidRDefault="0055521B">
      <w:pPr>
        <w:pStyle w:val="lecturesstyle"/>
        <w:rPr>
          <w:rFonts w:ascii="Arial" w:hAnsi="Arial"/>
        </w:rPr>
      </w:pPr>
      <w:r>
        <w:rPr>
          <w:rFonts w:ascii="Arial" w:hAnsi="Arial"/>
        </w:rPr>
        <w:tab/>
        <w:t>"CNS Neoplasms (Part I)</w:t>
      </w:r>
    </w:p>
    <w:p w:rsidR="0055521B" w:rsidRDefault="0055521B">
      <w:pPr>
        <w:pStyle w:val="lecturesstyle"/>
        <w:rPr>
          <w:rFonts w:ascii="Arial" w:hAnsi="Arial"/>
        </w:rPr>
      </w:pPr>
      <w:r>
        <w:rPr>
          <w:rFonts w:ascii="Arial" w:hAnsi="Arial"/>
        </w:rPr>
        <w:tab/>
        <w:t>"CNS Neoplasms (Part II)</w:t>
      </w:r>
    </w:p>
    <w:p w:rsidR="0055521B" w:rsidRDefault="0055521B">
      <w:pPr>
        <w:pStyle w:val="lecturesstyle"/>
        <w:rPr>
          <w:rFonts w:ascii="Arial" w:hAnsi="Arial"/>
        </w:rPr>
      </w:pPr>
      <w:r>
        <w:rPr>
          <w:rFonts w:ascii="Arial" w:hAnsi="Arial"/>
        </w:rPr>
        <w:tab/>
        <w:t>"Imaging of Demyelinating Diseases of the CNS"</w:t>
      </w:r>
    </w:p>
    <w:p w:rsidR="0055521B" w:rsidRDefault="0055521B">
      <w:pPr>
        <w:pStyle w:val="lecturesstyle"/>
        <w:rPr>
          <w:rFonts w:ascii="Arial" w:hAnsi="Arial"/>
        </w:rPr>
      </w:pPr>
      <w:r>
        <w:rPr>
          <w:rFonts w:ascii="Arial" w:hAnsi="Arial"/>
        </w:rPr>
        <w:tab/>
        <w:t>"MRI of the Spine"</w:t>
      </w:r>
      <w:r>
        <w:rPr>
          <w:rFonts w:ascii="Arial" w:hAnsi="Arial"/>
        </w:rPr>
        <w:tab/>
      </w:r>
    </w:p>
    <w:p w:rsidR="0055521B" w:rsidRDefault="0055521B">
      <w:pPr>
        <w:pStyle w:val="lecturesstyle"/>
        <w:rPr>
          <w:rFonts w:ascii="Arial" w:hAnsi="Arial"/>
        </w:rPr>
      </w:pPr>
    </w:p>
    <w:p w:rsidR="0055521B" w:rsidRDefault="0055521B">
      <w:pPr>
        <w:pStyle w:val="lecturesstyle"/>
        <w:rPr>
          <w:rFonts w:ascii="Arial" w:hAnsi="Arial"/>
        </w:rPr>
      </w:pPr>
      <w:r>
        <w:rPr>
          <w:rFonts w:ascii="Arial" w:hAnsi="Arial"/>
        </w:rPr>
        <w:t>87.</w:t>
      </w:r>
      <w:r>
        <w:rPr>
          <w:rFonts w:ascii="Arial" w:hAnsi="Arial"/>
        </w:rPr>
        <w:tab/>
        <w:t>Northwest Imaging Forums</w:t>
      </w:r>
      <w:r>
        <w:rPr>
          <w:rFonts w:ascii="Arial" w:hAnsi="Arial"/>
        </w:rPr>
        <w:tab/>
        <w:t>Apr. 1997</w:t>
      </w:r>
    </w:p>
    <w:p w:rsidR="0055521B" w:rsidRDefault="0055521B">
      <w:pPr>
        <w:pStyle w:val="lecturesstyle"/>
        <w:rPr>
          <w:rFonts w:ascii="Arial" w:hAnsi="Arial"/>
        </w:rPr>
      </w:pPr>
      <w:r>
        <w:rPr>
          <w:rFonts w:ascii="Arial" w:hAnsi="Arial"/>
        </w:rPr>
        <w:tab/>
        <w:t>Computed Tomography Weekend for Technologists</w:t>
      </w:r>
    </w:p>
    <w:p w:rsidR="0055521B" w:rsidRDefault="0055521B">
      <w:pPr>
        <w:pStyle w:val="lecturesstyle"/>
        <w:rPr>
          <w:rFonts w:ascii="Arial" w:hAnsi="Arial"/>
        </w:rPr>
      </w:pPr>
      <w:r>
        <w:rPr>
          <w:rFonts w:ascii="Arial" w:hAnsi="Arial"/>
        </w:rPr>
        <w:tab/>
      </w:r>
      <w:smartTag w:uri="urn:schemas-microsoft-com:office:smarttags" w:element="place">
        <w:smartTag w:uri="urn:schemas-microsoft-com:office:smarttags" w:element="City">
          <w:r>
            <w:rPr>
              <w:rFonts w:ascii="Arial" w:hAnsi="Arial"/>
            </w:rPr>
            <w:t>New Orleans</w:t>
          </w:r>
        </w:smartTag>
        <w:r>
          <w:rPr>
            <w:rFonts w:ascii="Arial" w:hAnsi="Arial"/>
          </w:rPr>
          <w:t xml:space="preserve">, </w:t>
        </w:r>
        <w:smartTag w:uri="urn:schemas-microsoft-com:office:smarttags" w:element="State">
          <w:r>
            <w:rPr>
              <w:rFonts w:ascii="Arial" w:hAnsi="Arial"/>
            </w:rPr>
            <w:t>LA</w:t>
          </w:r>
        </w:smartTag>
      </w:smartTag>
    </w:p>
    <w:p w:rsidR="0055521B" w:rsidRDefault="0055521B">
      <w:pPr>
        <w:pStyle w:val="lecturesstyle"/>
        <w:rPr>
          <w:rFonts w:ascii="Arial" w:hAnsi="Arial"/>
        </w:rPr>
      </w:pPr>
      <w:r>
        <w:rPr>
          <w:rFonts w:ascii="Arial" w:hAnsi="Arial"/>
        </w:rPr>
        <w:tab/>
        <w:t>"Head &amp; Upper Neck: A Clinical Review "</w:t>
      </w:r>
    </w:p>
    <w:p w:rsidR="0055521B" w:rsidRDefault="0055521B">
      <w:pPr>
        <w:pStyle w:val="lecturesstyle"/>
        <w:rPr>
          <w:rFonts w:ascii="Arial" w:hAnsi="Arial"/>
        </w:rPr>
      </w:pPr>
      <w:r>
        <w:rPr>
          <w:rFonts w:ascii="Arial" w:hAnsi="Arial"/>
        </w:rPr>
        <w:tab/>
        <w:t xml:space="preserve">"Spine Imaging:  </w:t>
      </w:r>
      <w:smartTag w:uri="urn:schemas-microsoft-com:office:smarttags" w:element="place">
        <w:r>
          <w:rPr>
            <w:rFonts w:ascii="Arial" w:hAnsi="Arial"/>
          </w:rPr>
          <w:t>Normal</w:t>
        </w:r>
      </w:smartTag>
      <w:r>
        <w:rPr>
          <w:rFonts w:ascii="Arial" w:hAnsi="Arial"/>
        </w:rPr>
        <w:t xml:space="preserve"> Anatomy &amp; Common Pathology"</w:t>
      </w:r>
      <w:r>
        <w:rPr>
          <w:rFonts w:ascii="Arial" w:hAnsi="Arial"/>
        </w:rPr>
        <w:tab/>
      </w:r>
    </w:p>
    <w:p w:rsidR="0055521B" w:rsidRDefault="0055521B">
      <w:pPr>
        <w:pStyle w:val="lecturesstyle"/>
        <w:rPr>
          <w:rFonts w:ascii="Arial" w:hAnsi="Arial"/>
        </w:rPr>
      </w:pPr>
    </w:p>
    <w:p w:rsidR="0055521B" w:rsidRDefault="0055521B">
      <w:pPr>
        <w:pStyle w:val="lecturesstyle"/>
        <w:rPr>
          <w:rFonts w:ascii="Arial" w:hAnsi="Arial"/>
        </w:rPr>
      </w:pPr>
      <w:r>
        <w:rPr>
          <w:rFonts w:ascii="Arial" w:hAnsi="Arial"/>
        </w:rPr>
        <w:t>88.</w:t>
      </w:r>
      <w:r>
        <w:rPr>
          <w:rFonts w:ascii="Arial" w:hAnsi="Arial"/>
        </w:rPr>
        <w:tab/>
        <w:t>Northwest Imaging Forums</w:t>
      </w:r>
      <w:r>
        <w:rPr>
          <w:rFonts w:ascii="Arial" w:hAnsi="Arial"/>
        </w:rPr>
        <w:tab/>
        <w:t>Sept. 1997</w:t>
      </w:r>
    </w:p>
    <w:p w:rsidR="0055521B" w:rsidRDefault="0055521B">
      <w:pPr>
        <w:pStyle w:val="lecturesstyle"/>
        <w:rPr>
          <w:rFonts w:ascii="Arial" w:hAnsi="Arial"/>
        </w:rPr>
      </w:pPr>
      <w:r>
        <w:rPr>
          <w:rFonts w:ascii="Arial" w:hAnsi="Arial"/>
        </w:rPr>
        <w:tab/>
        <w:t>Computed Tomography Conference for Technologists</w:t>
      </w:r>
    </w:p>
    <w:p w:rsidR="0055521B" w:rsidRDefault="0055521B">
      <w:pPr>
        <w:pStyle w:val="lecturesstyle"/>
        <w:rPr>
          <w:rFonts w:ascii="Arial" w:hAnsi="Arial"/>
        </w:rPr>
      </w:pPr>
      <w:r>
        <w:rPr>
          <w:rFonts w:ascii="Arial" w:hAnsi="Arial"/>
        </w:rPr>
        <w:tab/>
      </w:r>
      <w:smartTag w:uri="urn:schemas-microsoft-com:office:smarttags" w:element="place">
        <w:smartTag w:uri="urn:schemas-microsoft-com:office:smarttags" w:element="City">
          <w:r>
            <w:rPr>
              <w:rFonts w:ascii="Arial" w:hAnsi="Arial"/>
            </w:rPr>
            <w:t>Las Vegas</w:t>
          </w:r>
        </w:smartTag>
        <w:r>
          <w:rPr>
            <w:rFonts w:ascii="Arial" w:hAnsi="Arial"/>
          </w:rPr>
          <w:t xml:space="preserve">, </w:t>
        </w:r>
        <w:smartTag w:uri="urn:schemas-microsoft-com:office:smarttags" w:element="State">
          <w:r>
            <w:rPr>
              <w:rFonts w:ascii="Arial" w:hAnsi="Arial"/>
            </w:rPr>
            <w:t>Nevada</w:t>
          </w:r>
        </w:smartTag>
      </w:smartTag>
    </w:p>
    <w:p w:rsidR="0055521B" w:rsidRDefault="0055521B">
      <w:pPr>
        <w:pStyle w:val="lecturesstyle"/>
        <w:rPr>
          <w:rFonts w:ascii="Arial" w:hAnsi="Arial"/>
        </w:rPr>
      </w:pPr>
      <w:r>
        <w:rPr>
          <w:rFonts w:ascii="Arial" w:hAnsi="Arial"/>
        </w:rPr>
        <w:tab/>
        <w:t xml:space="preserve">"Spine Imaging: </w:t>
      </w:r>
      <w:smartTag w:uri="urn:schemas-microsoft-com:office:smarttags" w:element="place">
        <w:r>
          <w:rPr>
            <w:rFonts w:ascii="Arial" w:hAnsi="Arial"/>
          </w:rPr>
          <w:t>Normal</w:t>
        </w:r>
      </w:smartTag>
      <w:r>
        <w:rPr>
          <w:rFonts w:ascii="Arial" w:hAnsi="Arial"/>
        </w:rPr>
        <w:t xml:space="preserve"> Anatomy &amp; Common Pathology"</w:t>
      </w:r>
    </w:p>
    <w:p w:rsidR="0055521B" w:rsidRDefault="0055521B">
      <w:pPr>
        <w:pStyle w:val="lecturesstyle"/>
        <w:rPr>
          <w:rFonts w:ascii="Arial" w:hAnsi="Arial"/>
        </w:rPr>
      </w:pPr>
      <w:r>
        <w:rPr>
          <w:rFonts w:ascii="Arial" w:hAnsi="Arial"/>
        </w:rPr>
        <w:tab/>
        <w:t>"Neuro Trauma Imaging: A Clinical Review"</w:t>
      </w:r>
    </w:p>
    <w:p w:rsidR="0055521B" w:rsidRDefault="0055521B">
      <w:pPr>
        <w:pStyle w:val="lecturesstyle"/>
        <w:rPr>
          <w:rFonts w:ascii="Arial" w:hAnsi="Arial"/>
        </w:rPr>
      </w:pPr>
      <w:r>
        <w:rPr>
          <w:rFonts w:ascii="Arial" w:hAnsi="Arial"/>
        </w:rPr>
        <w:tab/>
      </w:r>
      <w:r>
        <w:rPr>
          <w:rFonts w:ascii="Arial" w:hAnsi="Arial"/>
        </w:rPr>
        <w:tab/>
      </w:r>
    </w:p>
    <w:p w:rsidR="0055521B" w:rsidRDefault="0055521B">
      <w:pPr>
        <w:pStyle w:val="lecturesstyle"/>
        <w:rPr>
          <w:rFonts w:ascii="Arial" w:hAnsi="Arial"/>
        </w:rPr>
      </w:pPr>
      <w:r>
        <w:rPr>
          <w:rFonts w:ascii="Arial" w:hAnsi="Arial"/>
        </w:rPr>
        <w:t>89.</w:t>
      </w:r>
      <w:r>
        <w:rPr>
          <w:rFonts w:ascii="Arial" w:hAnsi="Arial"/>
        </w:rPr>
        <w:tab/>
        <w:t>Stanford University Department of Radiology</w:t>
      </w:r>
      <w:r>
        <w:rPr>
          <w:rFonts w:ascii="Arial" w:hAnsi="Arial"/>
        </w:rPr>
        <w:tab/>
        <w:t>Oct. 1997</w:t>
      </w:r>
    </w:p>
    <w:p w:rsidR="0055521B" w:rsidRDefault="0055521B">
      <w:pPr>
        <w:pStyle w:val="lecturesstyle"/>
        <w:rPr>
          <w:rFonts w:ascii="Arial" w:hAnsi="Arial"/>
        </w:rPr>
      </w:pPr>
      <w:r>
        <w:rPr>
          <w:rFonts w:ascii="Arial" w:hAnsi="Arial"/>
        </w:rPr>
        <w:tab/>
      </w:r>
      <w:smartTag w:uri="urn:schemas-microsoft-com:office:smarttags" w:element="City">
        <w:r>
          <w:rPr>
            <w:rFonts w:ascii="Arial" w:hAnsi="Arial"/>
          </w:rPr>
          <w:t>Spiral</w:t>
        </w:r>
      </w:smartTag>
      <w:r>
        <w:rPr>
          <w:rFonts w:ascii="Arial" w:hAnsi="Arial"/>
        </w:rPr>
        <w:t xml:space="preserve"> </w:t>
      </w:r>
      <w:smartTag w:uri="urn:schemas-microsoft-com:office:smarttags" w:element="State">
        <w:r>
          <w:rPr>
            <w:rFonts w:ascii="Arial" w:hAnsi="Arial"/>
          </w:rPr>
          <w:t>CT</w:t>
        </w:r>
      </w:smartTag>
      <w:r>
        <w:rPr>
          <w:rFonts w:ascii="Arial" w:hAnsi="Arial"/>
        </w:rPr>
        <w:t xml:space="preserve"> State-of-the-Art Imaging, </w:t>
      </w:r>
      <w:smartTag w:uri="urn:schemas-microsoft-com:office:smarttags" w:element="place">
        <w:smartTag w:uri="urn:schemas-microsoft-com:office:smarttags" w:element="City">
          <w:r>
            <w:rPr>
              <w:rFonts w:ascii="Arial" w:hAnsi="Arial"/>
            </w:rPr>
            <w:t>Jackson Hole</w:t>
          </w:r>
        </w:smartTag>
        <w:r>
          <w:rPr>
            <w:rFonts w:ascii="Arial" w:hAnsi="Arial"/>
          </w:rPr>
          <w:t xml:space="preserve">, </w:t>
        </w:r>
        <w:smartTag w:uri="urn:schemas-microsoft-com:office:smarttags" w:element="State">
          <w:r>
            <w:rPr>
              <w:rFonts w:ascii="Arial" w:hAnsi="Arial"/>
            </w:rPr>
            <w:t>Wyoming</w:t>
          </w:r>
        </w:smartTag>
      </w:smartTag>
    </w:p>
    <w:p w:rsidR="0055521B" w:rsidRDefault="0055521B">
      <w:pPr>
        <w:pStyle w:val="lecturesstyle"/>
        <w:rPr>
          <w:rFonts w:ascii="Arial" w:hAnsi="Arial"/>
        </w:rPr>
      </w:pPr>
      <w:r>
        <w:rPr>
          <w:rFonts w:ascii="Arial" w:hAnsi="Arial"/>
        </w:rPr>
        <w:tab/>
        <w:t>"CTA of Intracranial Cerebral Vascular Disease"</w:t>
      </w:r>
    </w:p>
    <w:p w:rsidR="0055521B" w:rsidRDefault="0055521B">
      <w:pPr>
        <w:pStyle w:val="lecturesstyle"/>
        <w:rPr>
          <w:rFonts w:ascii="Arial" w:hAnsi="Arial"/>
        </w:rPr>
      </w:pPr>
      <w:r>
        <w:rPr>
          <w:rFonts w:ascii="Arial" w:hAnsi="Arial"/>
        </w:rPr>
        <w:tab/>
        <w:t>"CTA of Extracranial Cerebral Vascular Disease"</w:t>
      </w:r>
      <w:r>
        <w:rPr>
          <w:rFonts w:ascii="Arial" w:hAnsi="Arial"/>
        </w:rPr>
        <w:tab/>
      </w:r>
      <w:r>
        <w:rPr>
          <w:rFonts w:ascii="Arial" w:hAnsi="Arial"/>
        </w:rPr>
        <w:tab/>
      </w:r>
    </w:p>
    <w:p w:rsidR="0055521B" w:rsidRDefault="0055521B">
      <w:pPr>
        <w:pStyle w:val="lecturesstyle"/>
        <w:rPr>
          <w:rFonts w:ascii="Arial" w:hAnsi="Arial"/>
        </w:rPr>
      </w:pPr>
    </w:p>
    <w:p w:rsidR="0055521B" w:rsidRDefault="0055521B">
      <w:pPr>
        <w:pStyle w:val="lecturesstyle"/>
        <w:rPr>
          <w:rFonts w:ascii="Arial" w:hAnsi="Arial"/>
        </w:rPr>
      </w:pPr>
      <w:r>
        <w:rPr>
          <w:rFonts w:ascii="Arial" w:hAnsi="Arial"/>
        </w:rPr>
        <w:t>90.</w:t>
      </w:r>
      <w:r>
        <w:rPr>
          <w:rFonts w:ascii="Arial" w:hAnsi="Arial"/>
        </w:rPr>
        <w:tab/>
        <w:t xml:space="preserve">Stanford University Department of Radiology, </w:t>
      </w:r>
      <w:smartTag w:uri="urn:schemas-microsoft-com:office:smarttags" w:element="place">
        <w:smartTag w:uri="urn:schemas-microsoft-com:office:smarttags" w:element="PlaceName">
          <w:r>
            <w:rPr>
              <w:rFonts w:ascii="Arial" w:hAnsi="Arial"/>
            </w:rPr>
            <w:t>Stanford</w:t>
          </w:r>
        </w:smartTag>
        <w:r>
          <w:rPr>
            <w:rFonts w:ascii="Arial" w:hAnsi="Arial"/>
          </w:rPr>
          <w:t xml:space="preserve"> </w:t>
        </w:r>
        <w:smartTag w:uri="urn:schemas-microsoft-com:office:smarttags" w:element="PlaceType">
          <w:r>
            <w:rPr>
              <w:rFonts w:ascii="Arial" w:hAnsi="Arial"/>
            </w:rPr>
            <w:t>University</w:t>
          </w:r>
        </w:smartTag>
      </w:smartTag>
      <w:r>
        <w:rPr>
          <w:rFonts w:ascii="Arial" w:hAnsi="Arial"/>
        </w:rPr>
        <w:t xml:space="preserve"> </w:t>
      </w:r>
      <w:r>
        <w:rPr>
          <w:rFonts w:ascii="Arial" w:hAnsi="Arial"/>
        </w:rPr>
        <w:tab/>
        <w:t>Oct. 1997</w:t>
      </w:r>
    </w:p>
    <w:p w:rsidR="0055521B" w:rsidRDefault="0055521B">
      <w:pPr>
        <w:pStyle w:val="lecturesstyle"/>
        <w:rPr>
          <w:rFonts w:ascii="Arial" w:hAnsi="Arial"/>
        </w:rPr>
      </w:pPr>
      <w:r>
        <w:rPr>
          <w:rFonts w:ascii="Arial" w:hAnsi="Arial"/>
        </w:rPr>
        <w:tab/>
      </w:r>
      <w:smartTag w:uri="urn:schemas-microsoft-com:office:smarttags" w:element="PlaceType">
        <w:r>
          <w:rPr>
            <w:rFonts w:ascii="Arial" w:hAnsi="Arial"/>
          </w:rPr>
          <w:t>School</w:t>
        </w:r>
      </w:smartTag>
      <w:r>
        <w:rPr>
          <w:rFonts w:ascii="Arial" w:hAnsi="Arial"/>
        </w:rPr>
        <w:t xml:space="preserve"> of </w:t>
      </w:r>
      <w:smartTag w:uri="urn:schemas-microsoft-com:office:smarttags" w:element="PlaceName">
        <w:r>
          <w:rPr>
            <w:rFonts w:ascii="Arial" w:hAnsi="Arial"/>
          </w:rPr>
          <w:t>Medicine</w:t>
        </w:r>
      </w:smartTag>
      <w:r>
        <w:rPr>
          <w:rFonts w:ascii="Arial" w:hAnsi="Arial"/>
        </w:rPr>
        <w:t xml:space="preserve"> and </w:t>
      </w:r>
      <w:smartTag w:uri="urn:schemas-microsoft-com:office:smarttags" w:element="place">
        <w:smartTag w:uri="urn:schemas-microsoft-com:office:smarttags" w:element="PlaceName">
          <w:r>
            <w:rPr>
              <w:rFonts w:ascii="Arial" w:hAnsi="Arial"/>
            </w:rPr>
            <w:t>Duke</w:t>
          </w:r>
        </w:smartTag>
        <w:r>
          <w:rPr>
            <w:rFonts w:ascii="Arial" w:hAnsi="Arial"/>
          </w:rPr>
          <w:t xml:space="preserve"> </w:t>
        </w:r>
        <w:smartTag w:uri="urn:schemas-microsoft-com:office:smarttags" w:element="PlaceType">
          <w:r>
            <w:rPr>
              <w:rFonts w:ascii="Arial" w:hAnsi="Arial"/>
            </w:rPr>
            <w:t>University</w:t>
          </w:r>
        </w:smartTag>
        <w:r>
          <w:rPr>
            <w:rFonts w:ascii="Arial" w:hAnsi="Arial"/>
          </w:rPr>
          <w:t xml:space="preserve"> </w:t>
        </w:r>
        <w:smartTag w:uri="urn:schemas-microsoft-com:office:smarttags" w:element="PlaceName">
          <w:r>
            <w:rPr>
              <w:rFonts w:ascii="Arial" w:hAnsi="Arial"/>
            </w:rPr>
            <w:t>Medical</w:t>
          </w:r>
        </w:smartTag>
        <w:r>
          <w:rPr>
            <w:rFonts w:ascii="Arial" w:hAnsi="Arial"/>
          </w:rPr>
          <w:t xml:space="preserve"> </w:t>
        </w:r>
        <w:smartTag w:uri="urn:schemas-microsoft-com:office:smarttags" w:element="PlaceType">
          <w:r>
            <w:rPr>
              <w:rFonts w:ascii="Arial" w:hAnsi="Arial"/>
            </w:rPr>
            <w:t>Center</w:t>
          </w:r>
        </w:smartTag>
      </w:smartTag>
    </w:p>
    <w:p w:rsidR="0055521B" w:rsidRDefault="0055521B">
      <w:pPr>
        <w:pStyle w:val="lecturesstyle"/>
        <w:rPr>
          <w:rFonts w:ascii="Arial" w:hAnsi="Arial"/>
        </w:rPr>
      </w:pPr>
      <w:r>
        <w:rPr>
          <w:rFonts w:ascii="Arial" w:hAnsi="Arial"/>
        </w:rPr>
        <w:tab/>
        <w:t xml:space="preserve">Current Concepts of Magnetic Resonance, </w:t>
      </w:r>
      <w:smartTag w:uri="urn:schemas-microsoft-com:office:smarttags" w:element="place">
        <w:smartTag w:uri="urn:schemas-microsoft-com:office:smarttags" w:element="City">
          <w:r>
            <w:rPr>
              <w:rFonts w:ascii="Arial" w:hAnsi="Arial"/>
            </w:rPr>
            <w:t>Monterey</w:t>
          </w:r>
        </w:smartTag>
        <w:r>
          <w:rPr>
            <w:rFonts w:ascii="Arial" w:hAnsi="Arial"/>
          </w:rPr>
          <w:t xml:space="preserve">, </w:t>
        </w:r>
        <w:smartTag w:uri="urn:schemas-microsoft-com:office:smarttags" w:element="State">
          <w:r>
            <w:rPr>
              <w:rFonts w:ascii="Arial" w:hAnsi="Arial"/>
            </w:rPr>
            <w:t>California</w:t>
          </w:r>
        </w:smartTag>
      </w:smartTag>
    </w:p>
    <w:p w:rsidR="0055521B" w:rsidRDefault="0055521B">
      <w:pPr>
        <w:pStyle w:val="lecturesstyle"/>
        <w:rPr>
          <w:rFonts w:ascii="Arial" w:hAnsi="Arial"/>
        </w:rPr>
      </w:pPr>
      <w:r>
        <w:rPr>
          <w:rFonts w:ascii="Arial" w:hAnsi="Arial"/>
        </w:rPr>
        <w:tab/>
        <w:t>"Options and Tradeoffs in Neuro Imaging Protocols"</w:t>
      </w:r>
      <w:r>
        <w:rPr>
          <w:rFonts w:ascii="Arial" w:hAnsi="Arial"/>
        </w:rPr>
        <w:tab/>
      </w:r>
    </w:p>
    <w:p w:rsidR="0055521B" w:rsidRDefault="0055521B">
      <w:pPr>
        <w:pStyle w:val="lecturesstyle"/>
        <w:rPr>
          <w:rFonts w:ascii="Arial" w:hAnsi="Arial"/>
        </w:rPr>
      </w:pPr>
    </w:p>
    <w:p w:rsidR="0055521B" w:rsidRDefault="0055521B">
      <w:pPr>
        <w:pStyle w:val="lecturesstyle"/>
        <w:tabs>
          <w:tab w:val="clear" w:pos="864"/>
        </w:tabs>
        <w:rPr>
          <w:rFonts w:ascii="Arial" w:hAnsi="Arial"/>
        </w:rPr>
      </w:pPr>
    </w:p>
    <w:p w:rsidR="0055521B" w:rsidRDefault="0055521B">
      <w:pPr>
        <w:pStyle w:val="lecturesstyle"/>
        <w:tabs>
          <w:tab w:val="clear" w:pos="864"/>
        </w:tabs>
        <w:rPr>
          <w:rFonts w:ascii="Arial" w:hAnsi="Arial"/>
        </w:rPr>
      </w:pPr>
    </w:p>
    <w:p w:rsidR="0055521B" w:rsidRDefault="0055521B">
      <w:pPr>
        <w:pStyle w:val="lecturesstyle"/>
        <w:tabs>
          <w:tab w:val="clear" w:pos="864"/>
        </w:tabs>
        <w:rPr>
          <w:rFonts w:ascii="Arial" w:hAnsi="Arial"/>
        </w:rPr>
      </w:pPr>
    </w:p>
    <w:p w:rsidR="0055521B" w:rsidRDefault="0055521B">
      <w:pPr>
        <w:pStyle w:val="lecturesstyle"/>
        <w:tabs>
          <w:tab w:val="clear" w:pos="864"/>
        </w:tabs>
        <w:rPr>
          <w:rFonts w:ascii="Arial" w:hAnsi="Arial"/>
        </w:rPr>
      </w:pPr>
    </w:p>
    <w:p w:rsidR="0055521B" w:rsidRDefault="0055521B">
      <w:pPr>
        <w:pStyle w:val="lecturesstyle"/>
        <w:tabs>
          <w:tab w:val="clear" w:pos="864"/>
        </w:tabs>
        <w:rPr>
          <w:rFonts w:ascii="Arial" w:hAnsi="Arial"/>
        </w:rPr>
      </w:pPr>
    </w:p>
    <w:p w:rsidR="0055521B" w:rsidRDefault="0055521B">
      <w:pPr>
        <w:pStyle w:val="lecturesstyle"/>
        <w:tabs>
          <w:tab w:val="clear" w:pos="864"/>
        </w:tabs>
        <w:rPr>
          <w:rFonts w:ascii="Arial" w:hAnsi="Arial"/>
        </w:rPr>
      </w:pPr>
      <w:r>
        <w:rPr>
          <w:rFonts w:ascii="Arial" w:hAnsi="Arial"/>
        </w:rPr>
        <w:br w:type="page"/>
      </w:r>
      <w:r>
        <w:rPr>
          <w:rFonts w:ascii="Arial" w:hAnsi="Arial"/>
        </w:rPr>
        <w:lastRenderedPageBreak/>
        <w:t>INVITED LECTURES (cont.):</w:t>
      </w:r>
    </w:p>
    <w:p w:rsidR="0055521B" w:rsidRDefault="0055521B">
      <w:pPr>
        <w:pStyle w:val="lecturesstyle"/>
        <w:tabs>
          <w:tab w:val="clear" w:pos="864"/>
        </w:tabs>
        <w:rPr>
          <w:rFonts w:ascii="Arial" w:hAnsi="Arial"/>
        </w:rPr>
      </w:pPr>
    </w:p>
    <w:p w:rsidR="0055521B" w:rsidRDefault="0055521B">
      <w:pPr>
        <w:pStyle w:val="lecturesstyle"/>
        <w:tabs>
          <w:tab w:val="clear" w:pos="864"/>
        </w:tabs>
        <w:rPr>
          <w:rFonts w:ascii="Arial" w:hAnsi="Arial"/>
        </w:rPr>
      </w:pPr>
      <w:r>
        <w:rPr>
          <w:rFonts w:ascii="Arial" w:hAnsi="Arial"/>
        </w:rPr>
        <w:t>91.</w:t>
      </w:r>
      <w:r>
        <w:rPr>
          <w:rFonts w:ascii="Arial" w:hAnsi="Arial"/>
        </w:rPr>
        <w:tab/>
        <w:t>Stanford University Department of Radiology</w:t>
      </w:r>
      <w:r>
        <w:rPr>
          <w:rFonts w:ascii="Arial" w:hAnsi="Arial"/>
        </w:rPr>
        <w:tab/>
        <w:t>Jan. 1998</w:t>
      </w:r>
    </w:p>
    <w:p w:rsidR="0055521B" w:rsidRDefault="0055521B">
      <w:pPr>
        <w:pStyle w:val="lecturesstyle"/>
        <w:tabs>
          <w:tab w:val="clear" w:pos="864"/>
        </w:tabs>
        <w:rPr>
          <w:rFonts w:ascii="Arial" w:hAnsi="Arial"/>
        </w:rPr>
      </w:pPr>
      <w:r>
        <w:rPr>
          <w:rFonts w:ascii="Arial" w:hAnsi="Arial"/>
        </w:rPr>
        <w:tab/>
        <w:t xml:space="preserve">Diagnostic Imaging Update, </w:t>
      </w:r>
      <w:smartTag w:uri="urn:schemas-microsoft-com:office:smarttags" w:element="place">
        <w:smartTag w:uri="urn:schemas-microsoft-com:office:smarttags" w:element="City">
          <w:r>
            <w:rPr>
              <w:rFonts w:ascii="Arial" w:hAnsi="Arial"/>
            </w:rPr>
            <w:t>Steamboat Springs</w:t>
          </w:r>
        </w:smartTag>
        <w:r>
          <w:rPr>
            <w:rFonts w:ascii="Arial" w:hAnsi="Arial"/>
          </w:rPr>
          <w:t xml:space="preserve">, </w:t>
        </w:r>
        <w:smartTag w:uri="urn:schemas-microsoft-com:office:smarttags" w:element="State">
          <w:r>
            <w:rPr>
              <w:rFonts w:ascii="Arial" w:hAnsi="Arial"/>
            </w:rPr>
            <w:t>Colorado</w:t>
          </w:r>
        </w:smartTag>
      </w:smartTag>
    </w:p>
    <w:p w:rsidR="0055521B" w:rsidRDefault="0055521B">
      <w:pPr>
        <w:pStyle w:val="lecturesstyle"/>
        <w:tabs>
          <w:tab w:val="clear" w:pos="864"/>
        </w:tabs>
        <w:rPr>
          <w:rFonts w:ascii="Arial" w:hAnsi="Arial"/>
        </w:rPr>
      </w:pPr>
      <w:r>
        <w:rPr>
          <w:rFonts w:ascii="Arial" w:hAnsi="Arial"/>
        </w:rPr>
        <w:tab/>
        <w:t>"Congenital CNS Malformations"</w:t>
      </w:r>
    </w:p>
    <w:p w:rsidR="0055521B" w:rsidRDefault="0055521B">
      <w:pPr>
        <w:pStyle w:val="lecturesstyle"/>
        <w:tabs>
          <w:tab w:val="clear" w:pos="864"/>
        </w:tabs>
        <w:rPr>
          <w:rFonts w:ascii="Arial" w:hAnsi="Arial"/>
        </w:rPr>
      </w:pPr>
      <w:r>
        <w:rPr>
          <w:rFonts w:ascii="Arial" w:hAnsi="Arial"/>
        </w:rPr>
        <w:tab/>
        <w:t>"CNS Trauma"</w:t>
      </w:r>
      <w:r>
        <w:rPr>
          <w:rFonts w:ascii="Arial" w:hAnsi="Arial"/>
        </w:rPr>
        <w:tab/>
      </w:r>
      <w:r>
        <w:rPr>
          <w:rFonts w:ascii="Arial" w:hAnsi="Arial"/>
        </w:rPr>
        <w:tab/>
      </w:r>
    </w:p>
    <w:p w:rsidR="0055521B" w:rsidRDefault="0055521B">
      <w:pPr>
        <w:pStyle w:val="lecturesstyle"/>
        <w:tabs>
          <w:tab w:val="clear" w:pos="864"/>
        </w:tabs>
        <w:rPr>
          <w:rFonts w:ascii="Arial" w:hAnsi="Arial"/>
        </w:rPr>
      </w:pPr>
      <w:r>
        <w:rPr>
          <w:rFonts w:ascii="Arial" w:hAnsi="Arial"/>
        </w:rPr>
        <w:tab/>
        <w:t>"Intracranial Aneurysms and Subarachnoid Hemorrhage"</w:t>
      </w:r>
    </w:p>
    <w:p w:rsidR="0055521B" w:rsidRDefault="0055521B">
      <w:pPr>
        <w:pStyle w:val="lecturesstyle"/>
        <w:tabs>
          <w:tab w:val="clear" w:pos="864"/>
        </w:tabs>
        <w:rPr>
          <w:rFonts w:ascii="Arial" w:hAnsi="Arial"/>
        </w:rPr>
      </w:pPr>
      <w:r>
        <w:rPr>
          <w:rFonts w:ascii="Arial" w:hAnsi="Arial"/>
        </w:rPr>
        <w:tab/>
        <w:t>"MRI of the Spine"</w:t>
      </w:r>
    </w:p>
    <w:p w:rsidR="0055521B" w:rsidRDefault="0055521B">
      <w:pPr>
        <w:pStyle w:val="lecturesstyle"/>
        <w:tabs>
          <w:tab w:val="clear" w:pos="864"/>
        </w:tabs>
        <w:rPr>
          <w:rFonts w:ascii="Arial" w:hAnsi="Arial"/>
        </w:rPr>
      </w:pPr>
      <w:r>
        <w:rPr>
          <w:rFonts w:ascii="Arial" w:hAnsi="Arial"/>
        </w:rPr>
        <w:tab/>
        <w:t>"Cervical Lymph Nodes &amp; Masses"</w:t>
      </w:r>
      <w:r>
        <w:rPr>
          <w:rFonts w:ascii="Arial" w:hAnsi="Arial"/>
        </w:rPr>
        <w:tab/>
      </w:r>
      <w:r>
        <w:rPr>
          <w:rFonts w:ascii="Arial" w:hAnsi="Arial"/>
        </w:rPr>
        <w:tab/>
      </w:r>
    </w:p>
    <w:p w:rsidR="0055521B" w:rsidRDefault="0055521B">
      <w:pPr>
        <w:pStyle w:val="lecturesstyle"/>
        <w:rPr>
          <w:rFonts w:ascii="Arial" w:hAnsi="Arial"/>
        </w:rPr>
      </w:pPr>
    </w:p>
    <w:p w:rsidR="0055521B" w:rsidRDefault="0055521B">
      <w:pPr>
        <w:pStyle w:val="lecturesstyle"/>
        <w:tabs>
          <w:tab w:val="clear" w:pos="864"/>
        </w:tabs>
        <w:rPr>
          <w:rFonts w:ascii="Arial" w:hAnsi="Arial"/>
        </w:rPr>
      </w:pPr>
      <w:r>
        <w:rPr>
          <w:rFonts w:ascii="Arial" w:hAnsi="Arial"/>
        </w:rPr>
        <w:t>92.</w:t>
      </w:r>
      <w:r>
        <w:rPr>
          <w:rFonts w:ascii="Arial" w:hAnsi="Arial"/>
        </w:rPr>
        <w:tab/>
        <w:t>Stanford University Department of Radiology</w:t>
      </w:r>
      <w:r>
        <w:rPr>
          <w:rFonts w:ascii="Arial" w:hAnsi="Arial"/>
        </w:rPr>
        <w:tab/>
        <w:t>Jan. 1998</w:t>
      </w:r>
    </w:p>
    <w:p w:rsidR="0055521B" w:rsidRDefault="0055521B">
      <w:pPr>
        <w:pStyle w:val="lecturesstyle"/>
        <w:tabs>
          <w:tab w:val="clear" w:pos="864"/>
        </w:tabs>
        <w:rPr>
          <w:rFonts w:ascii="Arial" w:hAnsi="Arial"/>
        </w:rPr>
      </w:pPr>
      <w:r>
        <w:rPr>
          <w:rFonts w:ascii="Arial" w:hAnsi="Arial"/>
        </w:rPr>
        <w:tab/>
        <w:t>Neuroradiology/Neurosciences Grand Rounds</w:t>
      </w:r>
    </w:p>
    <w:p w:rsidR="0055521B" w:rsidRDefault="0055521B">
      <w:pPr>
        <w:pStyle w:val="lecturesstyle"/>
        <w:tabs>
          <w:tab w:val="clear" w:pos="864"/>
        </w:tabs>
        <w:rPr>
          <w:rFonts w:ascii="Arial" w:hAnsi="Arial"/>
        </w:rPr>
      </w:pPr>
      <w:r>
        <w:rPr>
          <w:rFonts w:ascii="Arial" w:hAnsi="Arial"/>
        </w:rPr>
        <w:tab/>
        <w:t>"Neuroradiology Cases from the 3D Lab"</w:t>
      </w:r>
      <w:r>
        <w:rPr>
          <w:rFonts w:ascii="Arial" w:hAnsi="Arial"/>
        </w:rPr>
        <w:tab/>
      </w:r>
    </w:p>
    <w:p w:rsidR="0055521B" w:rsidRDefault="0055521B">
      <w:pPr>
        <w:pStyle w:val="lecturesstyle"/>
        <w:tabs>
          <w:tab w:val="clear" w:pos="864"/>
        </w:tabs>
        <w:rPr>
          <w:rFonts w:ascii="Arial" w:hAnsi="Arial"/>
        </w:rPr>
      </w:pPr>
    </w:p>
    <w:p w:rsidR="0055521B" w:rsidRDefault="0055521B">
      <w:pPr>
        <w:pStyle w:val="lecturesstyle"/>
        <w:tabs>
          <w:tab w:val="clear" w:pos="864"/>
          <w:tab w:val="left" w:pos="800"/>
        </w:tabs>
        <w:rPr>
          <w:rFonts w:ascii="Arial" w:hAnsi="Arial"/>
        </w:rPr>
      </w:pPr>
      <w:r>
        <w:rPr>
          <w:rFonts w:ascii="Arial" w:hAnsi="Arial"/>
        </w:rPr>
        <w:t>93.</w:t>
      </w:r>
      <w:r>
        <w:rPr>
          <w:rFonts w:ascii="Arial" w:hAnsi="Arial"/>
        </w:rPr>
        <w:tab/>
        <w:t>Stanford University Department of Radiology</w:t>
      </w:r>
      <w:r>
        <w:rPr>
          <w:rFonts w:ascii="Arial" w:hAnsi="Arial"/>
        </w:rPr>
        <w:tab/>
        <w:t>Apr. 1998</w:t>
      </w:r>
    </w:p>
    <w:p w:rsidR="0055521B" w:rsidRDefault="0055521B">
      <w:pPr>
        <w:pStyle w:val="lecturesstyle"/>
        <w:tabs>
          <w:tab w:val="clear" w:pos="864"/>
          <w:tab w:val="left" w:pos="800"/>
        </w:tabs>
        <w:rPr>
          <w:rFonts w:ascii="Arial" w:hAnsi="Arial"/>
        </w:rPr>
      </w:pPr>
      <w:r>
        <w:rPr>
          <w:rFonts w:ascii="Arial" w:hAnsi="Arial"/>
        </w:rPr>
        <w:tab/>
        <w:t xml:space="preserve">Diagnostic Imaging Update, Hilton Head, </w:t>
      </w:r>
      <w:smartTag w:uri="urn:schemas-microsoft-com:office:smarttags" w:element="place">
        <w:smartTag w:uri="urn:schemas-microsoft-com:office:smarttags" w:element="State">
          <w:r>
            <w:rPr>
              <w:rFonts w:ascii="Arial" w:hAnsi="Arial"/>
            </w:rPr>
            <w:t>South Carolina</w:t>
          </w:r>
        </w:smartTag>
      </w:smartTag>
    </w:p>
    <w:p w:rsidR="0055521B" w:rsidRDefault="0055521B">
      <w:pPr>
        <w:pStyle w:val="lecturesAstyle"/>
        <w:tabs>
          <w:tab w:val="clear" w:pos="864"/>
          <w:tab w:val="left" w:pos="800"/>
        </w:tabs>
        <w:rPr>
          <w:rFonts w:ascii="Arial" w:hAnsi="Arial"/>
        </w:rPr>
      </w:pPr>
      <w:r>
        <w:rPr>
          <w:rFonts w:ascii="Arial" w:hAnsi="Arial"/>
        </w:rPr>
        <w:tab/>
        <w:t>"MRA &amp; CTA of Cerebrovascular Disease"</w:t>
      </w:r>
    </w:p>
    <w:p w:rsidR="0055521B" w:rsidRDefault="0055521B">
      <w:pPr>
        <w:pStyle w:val="lecturesAstyle"/>
        <w:tabs>
          <w:tab w:val="clear" w:pos="864"/>
          <w:tab w:val="left" w:pos="800"/>
        </w:tabs>
        <w:rPr>
          <w:rFonts w:ascii="Arial" w:hAnsi="Arial"/>
        </w:rPr>
      </w:pPr>
      <w:r>
        <w:rPr>
          <w:rFonts w:ascii="Arial" w:hAnsi="Arial"/>
        </w:rPr>
        <w:tab/>
        <w:t xml:space="preserve">"3D </w:t>
      </w:r>
      <w:smartTag w:uri="urn:schemas-microsoft-com:office:smarttags" w:element="Street">
        <w:smartTag w:uri="urn:schemas-microsoft-com:office:smarttags" w:element="address">
          <w:r>
            <w:rPr>
              <w:rFonts w:ascii="Arial" w:hAnsi="Arial"/>
            </w:rPr>
            <w:t>Spiral CT</w:t>
          </w:r>
        </w:smartTag>
      </w:smartTag>
      <w:r>
        <w:rPr>
          <w:rFonts w:ascii="Arial" w:hAnsi="Arial"/>
        </w:rPr>
        <w:t xml:space="preserve"> and CT Myelography"</w:t>
      </w:r>
    </w:p>
    <w:p w:rsidR="0055521B" w:rsidRDefault="0055521B">
      <w:pPr>
        <w:pStyle w:val="lecturesAstyle"/>
        <w:tabs>
          <w:tab w:val="clear" w:pos="864"/>
          <w:tab w:val="left" w:pos="800"/>
        </w:tabs>
        <w:rPr>
          <w:rFonts w:ascii="Arial" w:hAnsi="Arial"/>
        </w:rPr>
      </w:pPr>
      <w:r>
        <w:rPr>
          <w:rFonts w:ascii="Arial" w:hAnsi="Arial"/>
        </w:rPr>
        <w:tab/>
        <w:t>"Demyelinating Disease"</w:t>
      </w:r>
    </w:p>
    <w:p w:rsidR="0055521B" w:rsidRDefault="0055521B">
      <w:pPr>
        <w:pStyle w:val="lecturesAstyle"/>
        <w:tabs>
          <w:tab w:val="clear" w:pos="864"/>
          <w:tab w:val="left" w:pos="800"/>
        </w:tabs>
        <w:rPr>
          <w:rFonts w:ascii="Arial" w:hAnsi="Arial"/>
        </w:rPr>
      </w:pPr>
      <w:r>
        <w:rPr>
          <w:rFonts w:ascii="Arial" w:hAnsi="Arial"/>
        </w:rPr>
        <w:tab/>
        <w:t>"MRI of the Spine"</w:t>
      </w:r>
    </w:p>
    <w:p w:rsidR="0055521B" w:rsidRDefault="0055521B">
      <w:pPr>
        <w:pStyle w:val="lecturesAstyle"/>
        <w:tabs>
          <w:tab w:val="clear" w:pos="864"/>
          <w:tab w:val="left" w:pos="800"/>
        </w:tabs>
        <w:rPr>
          <w:rFonts w:ascii="Arial" w:hAnsi="Arial"/>
        </w:rPr>
      </w:pPr>
      <w:r>
        <w:rPr>
          <w:rFonts w:ascii="Arial" w:hAnsi="Arial"/>
        </w:rPr>
        <w:tab/>
        <w:t>"CNS Neoplasms-Part I"</w:t>
      </w:r>
    </w:p>
    <w:p w:rsidR="0055521B" w:rsidRDefault="0055521B">
      <w:pPr>
        <w:pStyle w:val="lecturesAstyle"/>
        <w:tabs>
          <w:tab w:val="clear" w:pos="864"/>
          <w:tab w:val="left" w:pos="800"/>
        </w:tabs>
        <w:rPr>
          <w:rFonts w:ascii="Arial" w:hAnsi="Arial"/>
        </w:rPr>
      </w:pPr>
      <w:r>
        <w:rPr>
          <w:rFonts w:ascii="Arial" w:hAnsi="Arial"/>
        </w:rPr>
        <w:tab/>
        <w:t>"CNS Neoplasms-Part II Pediatric"</w:t>
      </w:r>
      <w:r>
        <w:rPr>
          <w:rFonts w:ascii="Arial" w:hAnsi="Arial"/>
        </w:rPr>
        <w:tab/>
      </w:r>
    </w:p>
    <w:p w:rsidR="0055521B" w:rsidRDefault="0055521B">
      <w:pPr>
        <w:pStyle w:val="lecturesAstyle"/>
        <w:tabs>
          <w:tab w:val="clear" w:pos="864"/>
        </w:tabs>
        <w:rPr>
          <w:rFonts w:ascii="Arial" w:hAnsi="Arial"/>
        </w:rPr>
      </w:pPr>
    </w:p>
    <w:p w:rsidR="0055521B" w:rsidRDefault="0055521B">
      <w:pPr>
        <w:pStyle w:val="lecturesstyle"/>
        <w:tabs>
          <w:tab w:val="clear" w:pos="864"/>
          <w:tab w:val="clear" w:pos="2592"/>
          <w:tab w:val="left" w:pos="1440"/>
          <w:tab w:val="left" w:pos="1800"/>
        </w:tabs>
        <w:rPr>
          <w:rFonts w:ascii="Arial" w:hAnsi="Arial"/>
        </w:rPr>
      </w:pPr>
      <w:r>
        <w:rPr>
          <w:rFonts w:ascii="Arial" w:hAnsi="Arial"/>
        </w:rPr>
        <w:t>94.</w:t>
      </w:r>
      <w:r>
        <w:rPr>
          <w:rFonts w:ascii="Arial" w:hAnsi="Arial"/>
        </w:rPr>
        <w:tab/>
      </w:r>
      <w:smartTag w:uri="urn:schemas-microsoft-com:office:smarttags" w:element="PlaceName">
        <w:r>
          <w:rPr>
            <w:rFonts w:ascii="Arial" w:hAnsi="Arial"/>
          </w:rPr>
          <w:t>UCSF</w:t>
        </w:r>
      </w:smartTag>
      <w:r>
        <w:rPr>
          <w:rFonts w:ascii="Arial" w:hAnsi="Arial"/>
        </w:rPr>
        <w:t xml:space="preserve"> </w:t>
      </w:r>
      <w:smartTag w:uri="urn:schemas-microsoft-com:office:smarttags" w:element="PlaceType">
        <w:r>
          <w:rPr>
            <w:rFonts w:ascii="Arial" w:hAnsi="Arial"/>
          </w:rPr>
          <w:t>School</w:t>
        </w:r>
      </w:smartTag>
      <w:r>
        <w:rPr>
          <w:rFonts w:ascii="Arial" w:hAnsi="Arial"/>
        </w:rPr>
        <w:t xml:space="preserve"> of Medicine / </w:t>
      </w:r>
      <w:smartTag w:uri="urn:schemas-microsoft-com:office:smarttags" w:element="place">
        <w:smartTag w:uri="urn:schemas-microsoft-com:office:smarttags" w:element="PlaceName">
          <w:r>
            <w:rPr>
              <w:rFonts w:ascii="Arial" w:hAnsi="Arial"/>
            </w:rPr>
            <w:t>Stanford</w:t>
          </w:r>
        </w:smartTag>
        <w:r>
          <w:rPr>
            <w:rFonts w:ascii="Arial" w:hAnsi="Arial"/>
          </w:rPr>
          <w:t xml:space="preserve"> </w:t>
        </w:r>
        <w:smartTag w:uri="urn:schemas-microsoft-com:office:smarttags" w:element="PlaceType">
          <w:r>
            <w:rPr>
              <w:rFonts w:ascii="Arial" w:hAnsi="Arial"/>
            </w:rPr>
            <w:t>University</w:t>
          </w:r>
        </w:smartTag>
        <w:r>
          <w:rPr>
            <w:rFonts w:ascii="Arial" w:hAnsi="Arial"/>
          </w:rPr>
          <w:t xml:space="preserve"> </w:t>
        </w:r>
        <w:smartTag w:uri="urn:schemas-microsoft-com:office:smarttags" w:element="PlaceType">
          <w:r>
            <w:rPr>
              <w:rFonts w:ascii="Arial" w:hAnsi="Arial"/>
            </w:rPr>
            <w:t>School</w:t>
          </w:r>
        </w:smartTag>
      </w:smartTag>
      <w:r>
        <w:rPr>
          <w:rFonts w:ascii="Arial" w:hAnsi="Arial"/>
        </w:rPr>
        <w:t xml:space="preserve"> of Medicine</w:t>
      </w:r>
      <w:r>
        <w:rPr>
          <w:rFonts w:ascii="Arial" w:hAnsi="Arial"/>
        </w:rPr>
        <w:tab/>
        <w:t>Apr. 1998</w:t>
      </w:r>
    </w:p>
    <w:p w:rsidR="0055521B" w:rsidRDefault="0055521B">
      <w:pPr>
        <w:pStyle w:val="lecturesstyle"/>
        <w:tabs>
          <w:tab w:val="clear" w:pos="864"/>
          <w:tab w:val="clear" w:pos="2592"/>
          <w:tab w:val="left" w:pos="1440"/>
          <w:tab w:val="left" w:pos="1800"/>
        </w:tabs>
        <w:rPr>
          <w:rFonts w:ascii="Arial" w:hAnsi="Arial"/>
        </w:rPr>
      </w:pPr>
      <w:r>
        <w:rPr>
          <w:rFonts w:ascii="Arial" w:hAnsi="Arial"/>
        </w:rPr>
        <w:tab/>
        <w:t xml:space="preserve">Diagnostic Imaging, </w:t>
      </w:r>
      <w:smartTag w:uri="urn:schemas-microsoft-com:office:smarttags" w:element="place">
        <w:smartTag w:uri="urn:schemas-microsoft-com:office:smarttags" w:element="City">
          <w:r>
            <w:rPr>
              <w:rFonts w:ascii="Arial" w:hAnsi="Arial"/>
            </w:rPr>
            <w:t>Kona</w:t>
          </w:r>
        </w:smartTag>
        <w:r>
          <w:rPr>
            <w:rFonts w:ascii="Arial" w:hAnsi="Arial"/>
          </w:rPr>
          <w:t xml:space="preserve">, </w:t>
        </w:r>
        <w:smartTag w:uri="urn:schemas-microsoft-com:office:smarttags" w:element="State">
          <w:r>
            <w:rPr>
              <w:rFonts w:ascii="Arial" w:hAnsi="Arial"/>
            </w:rPr>
            <w:t>Hawaii</w:t>
          </w:r>
        </w:smartTag>
      </w:smartTag>
    </w:p>
    <w:p w:rsidR="0055521B" w:rsidRDefault="0055521B">
      <w:pPr>
        <w:pStyle w:val="lecturesstyle"/>
        <w:tabs>
          <w:tab w:val="clear" w:pos="864"/>
          <w:tab w:val="clear" w:pos="2592"/>
          <w:tab w:val="left" w:pos="1440"/>
          <w:tab w:val="left" w:pos="1800"/>
        </w:tabs>
        <w:rPr>
          <w:rFonts w:ascii="Arial" w:hAnsi="Arial"/>
        </w:rPr>
      </w:pPr>
      <w:r>
        <w:rPr>
          <w:rFonts w:ascii="Arial" w:hAnsi="Arial"/>
        </w:rPr>
        <w:tab/>
        <w:t>"Update on MRI of the Spine"</w:t>
      </w:r>
    </w:p>
    <w:p w:rsidR="0055521B" w:rsidRDefault="0055521B">
      <w:pPr>
        <w:pStyle w:val="lecturesstyle"/>
        <w:tabs>
          <w:tab w:val="clear" w:pos="864"/>
          <w:tab w:val="clear" w:pos="2592"/>
          <w:tab w:val="left" w:pos="1440"/>
          <w:tab w:val="left" w:pos="1800"/>
        </w:tabs>
        <w:rPr>
          <w:rFonts w:ascii="Arial" w:hAnsi="Arial"/>
        </w:rPr>
      </w:pPr>
      <w:r>
        <w:rPr>
          <w:rFonts w:ascii="Arial" w:hAnsi="Arial"/>
        </w:rPr>
        <w:tab/>
        <w:t>"Congenital CNS Malformations"</w:t>
      </w:r>
    </w:p>
    <w:p w:rsidR="0055521B" w:rsidRDefault="0055521B">
      <w:pPr>
        <w:pStyle w:val="lecturesstyle"/>
        <w:tabs>
          <w:tab w:val="clear" w:pos="864"/>
          <w:tab w:val="clear" w:pos="2592"/>
          <w:tab w:val="left" w:pos="1440"/>
          <w:tab w:val="left" w:pos="1800"/>
        </w:tabs>
        <w:rPr>
          <w:rFonts w:ascii="Arial" w:hAnsi="Arial"/>
        </w:rPr>
      </w:pPr>
      <w:r>
        <w:rPr>
          <w:rFonts w:ascii="Arial" w:hAnsi="Arial"/>
        </w:rPr>
        <w:tab/>
        <w:t>"CNS Trauma"</w:t>
      </w:r>
    </w:p>
    <w:p w:rsidR="0055521B" w:rsidRDefault="0055521B">
      <w:pPr>
        <w:pStyle w:val="lecturesstyle"/>
        <w:tabs>
          <w:tab w:val="clear" w:pos="864"/>
          <w:tab w:val="clear" w:pos="2592"/>
          <w:tab w:val="left" w:pos="1440"/>
          <w:tab w:val="left" w:pos="1800"/>
        </w:tabs>
        <w:rPr>
          <w:rFonts w:ascii="Arial" w:hAnsi="Arial"/>
        </w:rPr>
      </w:pPr>
      <w:r>
        <w:rPr>
          <w:rFonts w:ascii="Arial" w:hAnsi="Arial"/>
        </w:rPr>
        <w:tab/>
        <w:t>"Intracranial Aneurysms and Subarachnoid Hemorrhage"</w:t>
      </w:r>
    </w:p>
    <w:p w:rsidR="0055521B" w:rsidRDefault="0055521B">
      <w:pPr>
        <w:pStyle w:val="lecturesstyle"/>
        <w:tabs>
          <w:tab w:val="clear" w:pos="864"/>
          <w:tab w:val="clear" w:pos="2592"/>
          <w:tab w:val="left" w:pos="1440"/>
          <w:tab w:val="left" w:pos="1800"/>
        </w:tabs>
        <w:rPr>
          <w:rFonts w:ascii="Arial" w:hAnsi="Arial"/>
        </w:rPr>
      </w:pPr>
      <w:r>
        <w:rPr>
          <w:rFonts w:ascii="Arial" w:hAnsi="Arial"/>
        </w:rPr>
        <w:tab/>
        <w:t>"Cervical Lymph Nodes &amp; Masses"</w:t>
      </w:r>
      <w:r>
        <w:rPr>
          <w:rFonts w:ascii="Arial" w:hAnsi="Arial"/>
        </w:rPr>
        <w:tab/>
      </w:r>
    </w:p>
    <w:p w:rsidR="0055521B" w:rsidRDefault="0055521B">
      <w:pPr>
        <w:pStyle w:val="lecturesstyle"/>
        <w:tabs>
          <w:tab w:val="clear" w:pos="864"/>
          <w:tab w:val="clear" w:pos="2592"/>
          <w:tab w:val="left" w:pos="1440"/>
          <w:tab w:val="left" w:pos="1800"/>
          <w:tab w:val="left" w:pos="2880"/>
          <w:tab w:val="left" w:pos="3600"/>
          <w:tab w:val="left" w:pos="4400"/>
          <w:tab w:val="left" w:pos="5040"/>
          <w:tab w:val="left" w:pos="5760"/>
          <w:tab w:val="left" w:pos="6480"/>
          <w:tab w:val="left" w:pos="7200"/>
          <w:tab w:val="left" w:pos="7920"/>
        </w:tabs>
        <w:rPr>
          <w:rFonts w:ascii="Arial" w:hAnsi="Arial"/>
        </w:rPr>
      </w:pPr>
    </w:p>
    <w:p w:rsidR="0055521B" w:rsidRDefault="0055521B">
      <w:pPr>
        <w:pStyle w:val="lecturesstyle"/>
        <w:tabs>
          <w:tab w:val="clear" w:pos="864"/>
          <w:tab w:val="clear" w:pos="2592"/>
          <w:tab w:val="left" w:pos="1440"/>
          <w:tab w:val="left" w:pos="1800"/>
          <w:tab w:val="left" w:pos="2880"/>
          <w:tab w:val="left" w:pos="3600"/>
          <w:tab w:val="left" w:pos="4400"/>
          <w:tab w:val="left" w:pos="5040"/>
          <w:tab w:val="left" w:pos="5760"/>
          <w:tab w:val="left" w:pos="6480"/>
          <w:tab w:val="left" w:pos="7200"/>
          <w:tab w:val="left" w:pos="7920"/>
        </w:tabs>
        <w:rPr>
          <w:rFonts w:ascii="Arial" w:hAnsi="Arial"/>
        </w:rPr>
      </w:pPr>
      <w:r>
        <w:rPr>
          <w:rFonts w:ascii="Arial" w:hAnsi="Arial"/>
        </w:rPr>
        <w:t>95.</w:t>
      </w:r>
      <w:r>
        <w:rPr>
          <w:rFonts w:ascii="Arial" w:hAnsi="Arial"/>
        </w:rPr>
        <w:tab/>
        <w:t>Northwest Imaging Forums</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May 1998</w:t>
      </w:r>
    </w:p>
    <w:p w:rsidR="0055521B" w:rsidRDefault="0055521B">
      <w:pPr>
        <w:pStyle w:val="lecturesstyle"/>
        <w:tabs>
          <w:tab w:val="clear" w:pos="864"/>
          <w:tab w:val="clear" w:pos="2592"/>
          <w:tab w:val="left" w:pos="1440"/>
          <w:tab w:val="left" w:pos="1800"/>
          <w:tab w:val="left" w:pos="2880"/>
          <w:tab w:val="left" w:pos="3600"/>
          <w:tab w:val="left" w:pos="4400"/>
          <w:tab w:val="left" w:pos="5040"/>
          <w:tab w:val="left" w:pos="5760"/>
          <w:tab w:val="left" w:pos="6480"/>
          <w:tab w:val="left" w:pos="7200"/>
          <w:tab w:val="left" w:pos="7920"/>
        </w:tabs>
        <w:rPr>
          <w:rFonts w:ascii="Arial" w:hAnsi="Arial"/>
        </w:rPr>
      </w:pPr>
      <w:r>
        <w:rPr>
          <w:rFonts w:ascii="Arial" w:hAnsi="Arial"/>
        </w:rPr>
        <w:tab/>
        <w:t xml:space="preserve">Practical MRA for Technologists, </w:t>
      </w:r>
      <w:smartTag w:uri="urn:schemas-microsoft-com:office:smarttags" w:element="place">
        <w:smartTag w:uri="urn:schemas-microsoft-com:office:smarttags" w:element="City">
          <w:r>
            <w:rPr>
              <w:rFonts w:ascii="Arial" w:hAnsi="Arial"/>
            </w:rPr>
            <w:t>Las Vegas</w:t>
          </w:r>
        </w:smartTag>
        <w:r>
          <w:rPr>
            <w:rFonts w:ascii="Arial" w:hAnsi="Arial"/>
          </w:rPr>
          <w:t xml:space="preserve">, </w:t>
        </w:r>
        <w:smartTag w:uri="urn:schemas-microsoft-com:office:smarttags" w:element="State">
          <w:r>
            <w:rPr>
              <w:rFonts w:ascii="Arial" w:hAnsi="Arial"/>
            </w:rPr>
            <w:t>Nevada</w:t>
          </w:r>
        </w:smartTag>
      </w:smartTag>
    </w:p>
    <w:p w:rsidR="0055521B" w:rsidRDefault="0055521B">
      <w:pPr>
        <w:pStyle w:val="lecturesstyle"/>
        <w:tabs>
          <w:tab w:val="clear" w:pos="864"/>
        </w:tabs>
        <w:rPr>
          <w:rFonts w:ascii="Arial" w:hAnsi="Arial"/>
        </w:rPr>
      </w:pPr>
      <w:r>
        <w:rPr>
          <w:rFonts w:ascii="Arial" w:hAnsi="Arial"/>
        </w:rPr>
        <w:tab/>
        <w:t>"Neuro MR Angiography:  Current Clinical Status"</w:t>
      </w:r>
    </w:p>
    <w:p w:rsidR="0055521B" w:rsidRDefault="0055521B">
      <w:pPr>
        <w:pStyle w:val="lecturesstyle"/>
        <w:tabs>
          <w:tab w:val="clear" w:pos="864"/>
        </w:tabs>
        <w:rPr>
          <w:rFonts w:ascii="Arial" w:hAnsi="Arial"/>
        </w:rPr>
      </w:pPr>
      <w:r>
        <w:rPr>
          <w:rFonts w:ascii="Arial" w:hAnsi="Arial"/>
        </w:rPr>
        <w:tab/>
        <w:t>"Neuro MRA:  Multi Modality Comparison &amp; Future Uses"</w:t>
      </w:r>
      <w:r>
        <w:rPr>
          <w:rFonts w:ascii="Arial" w:hAnsi="Arial"/>
        </w:rPr>
        <w:tab/>
      </w:r>
    </w:p>
    <w:p w:rsidR="0055521B" w:rsidRDefault="0055521B">
      <w:pPr>
        <w:pStyle w:val="lecturesstyle"/>
        <w:rPr>
          <w:rFonts w:ascii="Arial" w:hAnsi="Arial"/>
        </w:rPr>
      </w:pPr>
    </w:p>
    <w:p w:rsidR="0055521B" w:rsidRDefault="0055521B">
      <w:pPr>
        <w:pStyle w:val="lecturesstyle"/>
        <w:tabs>
          <w:tab w:val="clear" w:pos="864"/>
          <w:tab w:val="clear" w:pos="900"/>
          <w:tab w:val="clear" w:pos="2592"/>
        </w:tabs>
        <w:ind w:left="900" w:hanging="900"/>
        <w:rPr>
          <w:rFonts w:ascii="Arial" w:hAnsi="Arial"/>
        </w:rPr>
      </w:pPr>
      <w:r>
        <w:rPr>
          <w:rFonts w:ascii="Arial" w:hAnsi="Arial"/>
        </w:rPr>
        <w:t>96.</w:t>
      </w:r>
      <w:r>
        <w:rPr>
          <w:rFonts w:ascii="Arial" w:hAnsi="Arial"/>
        </w:rPr>
        <w:tab/>
      </w:r>
      <w:smartTag w:uri="urn:schemas-microsoft-com:office:smarttags" w:element="place">
        <w:smartTag w:uri="urn:schemas-microsoft-com:office:smarttags" w:element="PlaceName">
          <w:r>
            <w:rPr>
              <w:rFonts w:ascii="Arial" w:hAnsi="Arial"/>
            </w:rPr>
            <w:t>Stanford</w:t>
          </w:r>
        </w:smartTag>
        <w:r>
          <w:rPr>
            <w:rFonts w:ascii="Arial" w:hAnsi="Arial"/>
          </w:rPr>
          <w:t xml:space="preserve"> </w:t>
        </w:r>
        <w:smartTag w:uri="urn:schemas-microsoft-com:office:smarttags" w:element="PlaceType">
          <w:r>
            <w:rPr>
              <w:rFonts w:ascii="Arial" w:hAnsi="Arial"/>
            </w:rPr>
            <w:t>University</w:t>
          </w:r>
        </w:smartTag>
      </w:smartTag>
      <w:r>
        <w:rPr>
          <w:rFonts w:ascii="Arial" w:hAnsi="Arial"/>
        </w:rPr>
        <w:t xml:space="preserve"> Dept. of Radiology Grand Rounds</w:t>
      </w:r>
      <w:r>
        <w:rPr>
          <w:rFonts w:ascii="Arial" w:hAnsi="Arial"/>
        </w:rPr>
        <w:tab/>
        <w:t>Jun. 1998                                                       "Pediatric CNS Neoplasms:  Outliers, Mimics and Anomalies"</w:t>
      </w:r>
      <w:r>
        <w:rPr>
          <w:rFonts w:ascii="Arial" w:hAnsi="Arial"/>
        </w:rPr>
        <w:tab/>
      </w:r>
    </w:p>
    <w:p w:rsidR="0055521B" w:rsidRDefault="0055521B">
      <w:pPr>
        <w:pStyle w:val="lecturesstyle"/>
        <w:tabs>
          <w:tab w:val="clear" w:pos="864"/>
          <w:tab w:val="clear" w:pos="900"/>
          <w:tab w:val="clear" w:pos="2592"/>
        </w:tabs>
        <w:ind w:left="900" w:hanging="900"/>
        <w:rPr>
          <w:rFonts w:ascii="Arial" w:hAnsi="Arial"/>
        </w:rPr>
      </w:pPr>
    </w:p>
    <w:p w:rsidR="0055521B" w:rsidRDefault="0055521B">
      <w:pPr>
        <w:tabs>
          <w:tab w:val="left" w:pos="8280"/>
          <w:tab w:val="left" w:pos="8784"/>
        </w:tabs>
        <w:spacing w:line="240" w:lineRule="atLeast"/>
        <w:ind w:left="900" w:right="-360" w:hanging="900"/>
        <w:rPr>
          <w:rFonts w:ascii="Arial" w:hAnsi="Arial"/>
          <w:sz w:val="20"/>
        </w:rPr>
      </w:pPr>
      <w:r>
        <w:rPr>
          <w:rFonts w:ascii="Arial" w:hAnsi="Arial"/>
          <w:sz w:val="20"/>
        </w:rPr>
        <w:t>97.</w:t>
      </w:r>
      <w:r>
        <w:rPr>
          <w:rFonts w:ascii="Arial" w:hAnsi="Arial"/>
          <w:sz w:val="20"/>
        </w:rPr>
        <w:tab/>
        <w:t>Society of Computed Body Tomography and Magnetic Resonance</w:t>
      </w:r>
      <w:r>
        <w:rPr>
          <w:rFonts w:ascii="Arial" w:hAnsi="Arial"/>
          <w:sz w:val="20"/>
        </w:rPr>
        <w:tab/>
        <w:t>Aug. 1998</w:t>
      </w:r>
    </w:p>
    <w:p w:rsidR="0055521B" w:rsidRDefault="0055521B">
      <w:pPr>
        <w:tabs>
          <w:tab w:val="left" w:pos="8280"/>
          <w:tab w:val="left" w:pos="8784"/>
        </w:tabs>
        <w:spacing w:line="240" w:lineRule="atLeast"/>
        <w:ind w:left="900" w:right="-360" w:hanging="900"/>
        <w:rPr>
          <w:rFonts w:ascii="Arial" w:hAnsi="Arial"/>
          <w:sz w:val="20"/>
        </w:rPr>
      </w:pPr>
      <w:r>
        <w:rPr>
          <w:rFonts w:ascii="Arial" w:hAnsi="Arial"/>
          <w:sz w:val="20"/>
        </w:rPr>
        <w:tab/>
        <w:t xml:space="preserve">Eighth Summer Practicum, Olympic Valley, CA </w:t>
      </w:r>
    </w:p>
    <w:p w:rsidR="0055521B" w:rsidRDefault="0055521B">
      <w:pPr>
        <w:tabs>
          <w:tab w:val="left" w:pos="8280"/>
          <w:tab w:val="left" w:pos="8784"/>
        </w:tabs>
        <w:ind w:left="900" w:right="-360" w:hanging="900"/>
        <w:rPr>
          <w:rFonts w:ascii="Arial" w:hAnsi="Arial"/>
          <w:b/>
          <w:sz w:val="20"/>
        </w:rPr>
      </w:pPr>
      <w:r>
        <w:rPr>
          <w:rFonts w:ascii="Arial" w:hAnsi="Arial"/>
          <w:sz w:val="20"/>
        </w:rPr>
        <w:tab/>
        <w:t>“CT And MRI of the Lumbar And Thoracic Spine”</w:t>
      </w:r>
    </w:p>
    <w:p w:rsidR="0055521B" w:rsidRDefault="0055521B">
      <w:pPr>
        <w:tabs>
          <w:tab w:val="left" w:pos="8280"/>
          <w:tab w:val="left" w:pos="8784"/>
        </w:tabs>
        <w:ind w:left="900" w:right="-360" w:hanging="900"/>
        <w:rPr>
          <w:rFonts w:ascii="Arial" w:hAnsi="Arial"/>
          <w:sz w:val="20"/>
        </w:rPr>
      </w:pPr>
      <w:r>
        <w:rPr>
          <w:rFonts w:ascii="Arial" w:hAnsi="Arial"/>
          <w:sz w:val="20"/>
        </w:rPr>
        <w:tab/>
        <w:t>“MRI of Cervical Masses”</w:t>
      </w:r>
    </w:p>
    <w:p w:rsidR="0055521B" w:rsidRDefault="0055521B">
      <w:pPr>
        <w:tabs>
          <w:tab w:val="left" w:pos="864"/>
          <w:tab w:val="left" w:pos="900"/>
          <w:tab w:val="left" w:pos="2592"/>
          <w:tab w:val="left" w:pos="8280"/>
          <w:tab w:val="left" w:pos="8784"/>
        </w:tabs>
        <w:spacing w:line="240" w:lineRule="atLeast"/>
        <w:ind w:left="1260" w:right="-360" w:hanging="1260"/>
        <w:rPr>
          <w:rFonts w:ascii="Arial" w:hAnsi="Arial"/>
          <w:sz w:val="20"/>
        </w:rPr>
      </w:pPr>
    </w:p>
    <w:p w:rsidR="0055521B" w:rsidRDefault="0055521B">
      <w:pPr>
        <w:tabs>
          <w:tab w:val="left" w:pos="8280"/>
          <w:tab w:val="left" w:pos="8784"/>
        </w:tabs>
        <w:spacing w:line="240" w:lineRule="atLeast"/>
        <w:ind w:left="900" w:right="-360" w:hanging="900"/>
        <w:rPr>
          <w:rFonts w:ascii="Arial" w:hAnsi="Arial"/>
          <w:sz w:val="20"/>
        </w:rPr>
      </w:pPr>
      <w:r>
        <w:rPr>
          <w:rFonts w:ascii="Arial" w:hAnsi="Arial"/>
          <w:sz w:val="20"/>
        </w:rPr>
        <w:t>98.</w:t>
      </w:r>
      <w:r>
        <w:rPr>
          <w:rFonts w:ascii="Arial" w:hAnsi="Arial"/>
          <w:sz w:val="20"/>
        </w:rPr>
        <w:tab/>
      </w:r>
      <w:smartTag w:uri="urn:schemas-microsoft-com:office:smarttags" w:element="place">
        <w:smartTag w:uri="urn:schemas-microsoft-com:office:smarttags" w:element="PlaceName">
          <w:r>
            <w:rPr>
              <w:rFonts w:ascii="Arial" w:hAnsi="Arial"/>
              <w:sz w:val="20"/>
            </w:rPr>
            <w:t>Mendocino</w:t>
          </w:r>
        </w:smartTag>
        <w:r>
          <w:rPr>
            <w:rFonts w:ascii="Arial" w:hAnsi="Arial"/>
            <w:sz w:val="20"/>
          </w:rPr>
          <w:t xml:space="preserve"> </w:t>
        </w:r>
        <w:smartTag w:uri="urn:schemas-microsoft-com:office:smarttags" w:element="PlaceType">
          <w:r>
            <w:rPr>
              <w:rFonts w:ascii="Arial" w:hAnsi="Arial"/>
              <w:sz w:val="20"/>
            </w:rPr>
            <w:t>Coast</w:t>
          </w:r>
        </w:smartTag>
        <w:r>
          <w:rPr>
            <w:rFonts w:ascii="Arial" w:hAnsi="Arial"/>
            <w:sz w:val="20"/>
          </w:rPr>
          <w:t xml:space="preserve"> </w:t>
        </w:r>
        <w:smartTag w:uri="urn:schemas-microsoft-com:office:smarttags" w:element="PlaceType">
          <w:r>
            <w:rPr>
              <w:rFonts w:ascii="Arial" w:hAnsi="Arial"/>
              <w:sz w:val="20"/>
            </w:rPr>
            <w:t>District</w:t>
          </w:r>
        </w:smartTag>
        <w:r>
          <w:rPr>
            <w:rFonts w:ascii="Arial" w:hAnsi="Arial"/>
            <w:sz w:val="20"/>
          </w:rPr>
          <w:t xml:space="preserve"> </w:t>
        </w:r>
        <w:smartTag w:uri="urn:schemas-microsoft-com:office:smarttags" w:element="PlaceType">
          <w:r>
            <w:rPr>
              <w:rFonts w:ascii="Arial" w:hAnsi="Arial"/>
              <w:sz w:val="20"/>
            </w:rPr>
            <w:t>Hospital</w:t>
          </w:r>
        </w:smartTag>
      </w:smartTag>
      <w:r>
        <w:rPr>
          <w:rFonts w:ascii="Arial" w:hAnsi="Arial"/>
          <w:sz w:val="20"/>
        </w:rPr>
        <w:tab/>
        <w:t>Oct. 1998</w:t>
      </w:r>
    </w:p>
    <w:p w:rsidR="0055521B" w:rsidRDefault="0055521B">
      <w:pPr>
        <w:tabs>
          <w:tab w:val="left" w:pos="8280"/>
          <w:tab w:val="left" w:pos="8784"/>
        </w:tabs>
        <w:spacing w:line="240" w:lineRule="atLeast"/>
        <w:ind w:left="900" w:right="-360" w:hanging="900"/>
        <w:rPr>
          <w:rFonts w:ascii="Arial" w:hAnsi="Arial"/>
          <w:sz w:val="20"/>
        </w:rPr>
      </w:pPr>
      <w:r>
        <w:rPr>
          <w:rFonts w:ascii="Arial" w:hAnsi="Arial"/>
          <w:sz w:val="20"/>
        </w:rPr>
        <w:tab/>
        <w:t xml:space="preserve">Weekly CME Conference, </w:t>
      </w:r>
      <w:smartTag w:uri="urn:schemas-microsoft-com:office:smarttags" w:element="place">
        <w:smartTag w:uri="urn:schemas-microsoft-com:office:smarttags" w:element="City">
          <w:r>
            <w:rPr>
              <w:rFonts w:ascii="Arial" w:hAnsi="Arial"/>
              <w:sz w:val="20"/>
            </w:rPr>
            <w:t>Mendocino</w:t>
          </w:r>
        </w:smartTag>
        <w:r>
          <w:rPr>
            <w:rFonts w:ascii="Arial" w:hAnsi="Arial"/>
            <w:sz w:val="20"/>
          </w:rPr>
          <w:t xml:space="preserve">, </w:t>
        </w:r>
        <w:smartTag w:uri="urn:schemas-microsoft-com:office:smarttags" w:element="State">
          <w:r>
            <w:rPr>
              <w:rFonts w:ascii="Arial" w:hAnsi="Arial"/>
              <w:sz w:val="20"/>
            </w:rPr>
            <w:t>CA</w:t>
          </w:r>
        </w:smartTag>
      </w:smartTag>
      <w:r>
        <w:rPr>
          <w:rFonts w:ascii="Arial" w:hAnsi="Arial"/>
          <w:sz w:val="20"/>
        </w:rPr>
        <w:tab/>
      </w:r>
    </w:p>
    <w:p w:rsidR="0055521B" w:rsidRDefault="0055521B">
      <w:pPr>
        <w:tabs>
          <w:tab w:val="left" w:pos="8280"/>
          <w:tab w:val="left" w:pos="8784"/>
        </w:tabs>
        <w:spacing w:line="240" w:lineRule="atLeast"/>
        <w:ind w:left="900" w:right="-360" w:hanging="900"/>
        <w:rPr>
          <w:rFonts w:ascii="Arial" w:hAnsi="Arial"/>
          <w:sz w:val="20"/>
        </w:rPr>
      </w:pPr>
      <w:r>
        <w:rPr>
          <w:rFonts w:ascii="Arial" w:hAnsi="Arial"/>
          <w:sz w:val="20"/>
        </w:rPr>
        <w:tab/>
        <w:t>“</w:t>
      </w:r>
      <w:smartTag w:uri="urn:schemas-microsoft-com:office:smarttags" w:element="Street">
        <w:smartTag w:uri="urn:schemas-microsoft-com:office:smarttags" w:element="address">
          <w:r>
            <w:rPr>
              <w:rFonts w:ascii="Arial" w:hAnsi="Arial"/>
              <w:sz w:val="20"/>
            </w:rPr>
            <w:t>Spiral CT</w:t>
          </w:r>
        </w:smartTag>
      </w:smartTag>
      <w:r>
        <w:rPr>
          <w:rFonts w:ascii="Arial" w:hAnsi="Arial"/>
          <w:sz w:val="20"/>
        </w:rPr>
        <w:t xml:space="preserve"> Update”</w:t>
      </w:r>
    </w:p>
    <w:p w:rsidR="0055521B" w:rsidRDefault="0055521B">
      <w:pPr>
        <w:tabs>
          <w:tab w:val="left" w:pos="8280"/>
          <w:tab w:val="left" w:pos="8784"/>
        </w:tabs>
        <w:spacing w:line="240" w:lineRule="atLeast"/>
        <w:ind w:left="900" w:right="-360" w:hanging="900"/>
        <w:rPr>
          <w:rFonts w:ascii="Arial" w:hAnsi="Arial"/>
          <w:sz w:val="20"/>
        </w:rPr>
      </w:pPr>
    </w:p>
    <w:p w:rsidR="0055521B" w:rsidRDefault="0055521B">
      <w:pPr>
        <w:pStyle w:val="lecturesstyle"/>
        <w:tabs>
          <w:tab w:val="clear" w:pos="864"/>
          <w:tab w:val="clear" w:pos="900"/>
          <w:tab w:val="clear" w:pos="2592"/>
        </w:tabs>
        <w:ind w:left="900" w:hanging="900"/>
        <w:rPr>
          <w:rFonts w:ascii="Arial" w:hAnsi="Arial"/>
        </w:rPr>
      </w:pPr>
      <w:r>
        <w:rPr>
          <w:rFonts w:ascii="Arial" w:hAnsi="Arial"/>
        </w:rPr>
        <w:t>99.</w:t>
      </w:r>
      <w:r>
        <w:rPr>
          <w:rFonts w:ascii="Arial" w:hAnsi="Arial"/>
        </w:rPr>
        <w:tab/>
        <w:t xml:space="preserve">Stanford University Department of Radiology, </w:t>
      </w:r>
      <w:smartTag w:uri="urn:schemas-microsoft-com:office:smarttags" w:element="place">
        <w:smartTag w:uri="urn:schemas-microsoft-com:office:smarttags" w:element="PlaceName">
          <w:r>
            <w:rPr>
              <w:rFonts w:ascii="Arial" w:hAnsi="Arial"/>
            </w:rPr>
            <w:t>Stanford</w:t>
          </w:r>
        </w:smartTag>
        <w:r>
          <w:rPr>
            <w:rFonts w:ascii="Arial" w:hAnsi="Arial"/>
          </w:rPr>
          <w:t xml:space="preserve"> </w:t>
        </w:r>
        <w:smartTag w:uri="urn:schemas-microsoft-com:office:smarttags" w:element="PlaceType">
          <w:r>
            <w:rPr>
              <w:rFonts w:ascii="Arial" w:hAnsi="Arial"/>
            </w:rPr>
            <w:t>University</w:t>
          </w:r>
        </w:smartTag>
      </w:smartTag>
      <w:r>
        <w:rPr>
          <w:rFonts w:ascii="Arial" w:hAnsi="Arial"/>
        </w:rPr>
        <w:t xml:space="preserve"> </w:t>
      </w:r>
      <w:r>
        <w:rPr>
          <w:rFonts w:ascii="Arial" w:hAnsi="Arial"/>
        </w:rPr>
        <w:tab/>
        <w:t>Oct. 1998</w:t>
      </w:r>
    </w:p>
    <w:p w:rsidR="0055521B" w:rsidRDefault="0055521B">
      <w:pPr>
        <w:pStyle w:val="lecturesstyle"/>
        <w:tabs>
          <w:tab w:val="clear" w:pos="864"/>
          <w:tab w:val="clear" w:pos="900"/>
          <w:tab w:val="clear" w:pos="2592"/>
        </w:tabs>
        <w:ind w:left="900" w:hanging="900"/>
        <w:rPr>
          <w:rFonts w:ascii="Arial" w:hAnsi="Arial"/>
        </w:rPr>
      </w:pPr>
      <w:r>
        <w:rPr>
          <w:rFonts w:ascii="Arial" w:hAnsi="Arial"/>
        </w:rPr>
        <w:tab/>
      </w:r>
      <w:smartTag w:uri="urn:schemas-microsoft-com:office:smarttags" w:element="PlaceType">
        <w:r>
          <w:rPr>
            <w:rFonts w:ascii="Arial" w:hAnsi="Arial"/>
          </w:rPr>
          <w:t>School</w:t>
        </w:r>
      </w:smartTag>
      <w:r>
        <w:rPr>
          <w:rFonts w:ascii="Arial" w:hAnsi="Arial"/>
        </w:rPr>
        <w:t xml:space="preserve"> of </w:t>
      </w:r>
      <w:smartTag w:uri="urn:schemas-microsoft-com:office:smarttags" w:element="PlaceName">
        <w:r>
          <w:rPr>
            <w:rFonts w:ascii="Arial" w:hAnsi="Arial"/>
          </w:rPr>
          <w:t>Medicine</w:t>
        </w:r>
      </w:smartTag>
      <w:r>
        <w:rPr>
          <w:rFonts w:ascii="Arial" w:hAnsi="Arial"/>
        </w:rPr>
        <w:t xml:space="preserve"> and </w:t>
      </w:r>
      <w:smartTag w:uri="urn:schemas-microsoft-com:office:smarttags" w:element="place">
        <w:smartTag w:uri="urn:schemas-microsoft-com:office:smarttags" w:element="PlaceName">
          <w:r>
            <w:rPr>
              <w:rFonts w:ascii="Arial" w:hAnsi="Arial"/>
            </w:rPr>
            <w:t>Duke</w:t>
          </w:r>
        </w:smartTag>
        <w:r>
          <w:rPr>
            <w:rFonts w:ascii="Arial" w:hAnsi="Arial"/>
          </w:rPr>
          <w:t xml:space="preserve"> </w:t>
        </w:r>
        <w:smartTag w:uri="urn:schemas-microsoft-com:office:smarttags" w:element="PlaceType">
          <w:r>
            <w:rPr>
              <w:rFonts w:ascii="Arial" w:hAnsi="Arial"/>
            </w:rPr>
            <w:t>University</w:t>
          </w:r>
        </w:smartTag>
        <w:r>
          <w:rPr>
            <w:rFonts w:ascii="Arial" w:hAnsi="Arial"/>
          </w:rPr>
          <w:t xml:space="preserve"> </w:t>
        </w:r>
        <w:smartTag w:uri="urn:schemas-microsoft-com:office:smarttags" w:element="PlaceName">
          <w:r>
            <w:rPr>
              <w:rFonts w:ascii="Arial" w:hAnsi="Arial"/>
            </w:rPr>
            <w:t>Medical</w:t>
          </w:r>
        </w:smartTag>
        <w:r>
          <w:rPr>
            <w:rFonts w:ascii="Arial" w:hAnsi="Arial"/>
          </w:rPr>
          <w:t xml:space="preserve"> </w:t>
        </w:r>
        <w:smartTag w:uri="urn:schemas-microsoft-com:office:smarttags" w:element="PlaceType">
          <w:r>
            <w:rPr>
              <w:rFonts w:ascii="Arial" w:hAnsi="Arial"/>
            </w:rPr>
            <w:t>Center</w:t>
          </w:r>
        </w:smartTag>
      </w:smartTag>
    </w:p>
    <w:p w:rsidR="0055521B" w:rsidRDefault="0055521B">
      <w:pPr>
        <w:pStyle w:val="lecturesstyle"/>
        <w:tabs>
          <w:tab w:val="clear" w:pos="864"/>
          <w:tab w:val="clear" w:pos="900"/>
          <w:tab w:val="clear" w:pos="2592"/>
        </w:tabs>
        <w:ind w:left="900" w:hanging="900"/>
        <w:rPr>
          <w:rFonts w:ascii="Arial" w:hAnsi="Arial"/>
        </w:rPr>
      </w:pPr>
      <w:r>
        <w:rPr>
          <w:rFonts w:ascii="Arial" w:hAnsi="Arial"/>
        </w:rPr>
        <w:tab/>
        <w:t xml:space="preserve">Current Concepts of Magnetic Resonance, </w:t>
      </w:r>
      <w:smartTag w:uri="urn:schemas-microsoft-com:office:smarttags" w:element="place">
        <w:smartTag w:uri="urn:schemas-microsoft-com:office:smarttags" w:element="City">
          <w:r>
            <w:rPr>
              <w:rFonts w:ascii="Arial" w:hAnsi="Arial"/>
            </w:rPr>
            <w:t>Monterey</w:t>
          </w:r>
        </w:smartTag>
        <w:r>
          <w:rPr>
            <w:rFonts w:ascii="Arial" w:hAnsi="Arial"/>
          </w:rPr>
          <w:t xml:space="preserve">, </w:t>
        </w:r>
        <w:smartTag w:uri="urn:schemas-microsoft-com:office:smarttags" w:element="State">
          <w:r>
            <w:rPr>
              <w:rFonts w:ascii="Arial" w:hAnsi="Arial"/>
            </w:rPr>
            <w:t>California</w:t>
          </w:r>
        </w:smartTag>
      </w:smartTag>
    </w:p>
    <w:p w:rsidR="0055521B" w:rsidRDefault="0055521B">
      <w:pPr>
        <w:pStyle w:val="lecturesstyle"/>
        <w:tabs>
          <w:tab w:val="clear" w:pos="864"/>
          <w:tab w:val="clear" w:pos="900"/>
          <w:tab w:val="clear" w:pos="2592"/>
        </w:tabs>
        <w:ind w:left="900" w:hanging="900"/>
        <w:rPr>
          <w:rFonts w:ascii="Arial" w:hAnsi="Arial"/>
        </w:rPr>
      </w:pPr>
      <w:r>
        <w:rPr>
          <w:rFonts w:ascii="Arial" w:hAnsi="Arial"/>
        </w:rPr>
        <w:tab/>
        <w:t>“MRI of the spine and vertebral column”</w:t>
      </w:r>
    </w:p>
    <w:p w:rsidR="0055521B" w:rsidRDefault="0055521B">
      <w:pPr>
        <w:tabs>
          <w:tab w:val="left" w:pos="8280"/>
          <w:tab w:val="left" w:pos="8784"/>
        </w:tabs>
        <w:ind w:left="900" w:right="10" w:hanging="900"/>
        <w:rPr>
          <w:rFonts w:ascii="Arial" w:hAnsi="Arial"/>
          <w:sz w:val="20"/>
        </w:rPr>
      </w:pPr>
      <w:r>
        <w:rPr>
          <w:rFonts w:ascii="Arial" w:hAnsi="Arial"/>
          <w:sz w:val="20"/>
        </w:rPr>
        <w:tab/>
        <w:t>“MRI of the brain : Optimization of sequence selection”</w:t>
      </w:r>
    </w:p>
    <w:p w:rsidR="0055521B" w:rsidRDefault="0055521B">
      <w:pPr>
        <w:tabs>
          <w:tab w:val="left" w:pos="8280"/>
          <w:tab w:val="left" w:pos="8784"/>
        </w:tabs>
        <w:spacing w:line="240" w:lineRule="atLeast"/>
        <w:ind w:left="900" w:right="-360" w:hanging="900"/>
        <w:rPr>
          <w:rFonts w:ascii="Arial" w:hAnsi="Arial"/>
          <w:sz w:val="20"/>
        </w:rPr>
      </w:pPr>
    </w:p>
    <w:p w:rsidR="0055521B" w:rsidRDefault="0055521B">
      <w:pPr>
        <w:tabs>
          <w:tab w:val="left" w:pos="8280"/>
          <w:tab w:val="left" w:pos="8784"/>
        </w:tabs>
        <w:spacing w:line="240" w:lineRule="atLeast"/>
        <w:ind w:left="900" w:right="-360" w:hanging="900"/>
        <w:rPr>
          <w:rFonts w:ascii="Arial" w:hAnsi="Arial"/>
          <w:sz w:val="20"/>
        </w:rPr>
      </w:pPr>
      <w:r>
        <w:rPr>
          <w:rFonts w:ascii="Arial" w:hAnsi="Arial"/>
          <w:sz w:val="20"/>
        </w:rPr>
        <w:br w:type="page"/>
      </w:r>
      <w:r>
        <w:rPr>
          <w:rFonts w:ascii="Arial" w:hAnsi="Arial"/>
          <w:sz w:val="20"/>
        </w:rPr>
        <w:lastRenderedPageBreak/>
        <w:t>INVITED LECTURES (cont.):</w:t>
      </w:r>
    </w:p>
    <w:p w:rsidR="0055521B" w:rsidRDefault="0055521B">
      <w:pPr>
        <w:tabs>
          <w:tab w:val="left" w:pos="8280"/>
          <w:tab w:val="left" w:pos="8784"/>
        </w:tabs>
        <w:spacing w:line="240" w:lineRule="atLeast"/>
        <w:ind w:left="900" w:right="-360" w:hanging="900"/>
        <w:rPr>
          <w:rFonts w:ascii="Arial" w:hAnsi="Arial"/>
          <w:sz w:val="20"/>
        </w:rPr>
      </w:pPr>
    </w:p>
    <w:p w:rsidR="0055521B" w:rsidRDefault="0055521B">
      <w:pPr>
        <w:tabs>
          <w:tab w:val="left" w:pos="8280"/>
          <w:tab w:val="left" w:pos="8784"/>
        </w:tabs>
        <w:spacing w:line="240" w:lineRule="atLeast"/>
        <w:ind w:left="900" w:right="-360" w:hanging="900"/>
        <w:rPr>
          <w:rFonts w:ascii="Arial" w:hAnsi="Arial"/>
          <w:sz w:val="20"/>
        </w:rPr>
      </w:pPr>
      <w:r>
        <w:rPr>
          <w:rFonts w:ascii="Arial" w:hAnsi="Arial"/>
          <w:sz w:val="20"/>
        </w:rPr>
        <w:t>100.</w:t>
      </w:r>
      <w:r>
        <w:rPr>
          <w:rFonts w:ascii="Arial" w:hAnsi="Arial"/>
          <w:sz w:val="20"/>
        </w:rPr>
        <w:tab/>
        <w:t>Stanford University Department of Neurology and Neurosurgery</w:t>
      </w:r>
      <w:r>
        <w:rPr>
          <w:rFonts w:ascii="Arial" w:hAnsi="Arial"/>
          <w:sz w:val="20"/>
        </w:rPr>
        <w:tab/>
        <w:t>Oct. 1998</w:t>
      </w:r>
    </w:p>
    <w:p w:rsidR="0055521B" w:rsidRDefault="0055521B">
      <w:pPr>
        <w:tabs>
          <w:tab w:val="left" w:pos="8280"/>
          <w:tab w:val="left" w:pos="8784"/>
        </w:tabs>
        <w:spacing w:line="240" w:lineRule="atLeast"/>
        <w:ind w:left="900" w:right="-360" w:hanging="900"/>
        <w:rPr>
          <w:rFonts w:ascii="Arial" w:hAnsi="Arial"/>
          <w:sz w:val="20"/>
        </w:rPr>
      </w:pPr>
      <w:r>
        <w:rPr>
          <w:rFonts w:ascii="Arial" w:hAnsi="Arial"/>
          <w:sz w:val="20"/>
        </w:rPr>
        <w:tab/>
        <w:t xml:space="preserve">Advances in Neurosciences Conference, </w:t>
      </w:r>
      <w:smartTag w:uri="urn:schemas-microsoft-com:office:smarttags" w:element="place">
        <w:smartTag w:uri="urn:schemas-microsoft-com:office:smarttags" w:element="City">
          <w:r>
            <w:rPr>
              <w:rFonts w:ascii="Arial" w:hAnsi="Arial"/>
              <w:sz w:val="20"/>
            </w:rPr>
            <w:t>Menlo Park</w:t>
          </w:r>
        </w:smartTag>
        <w:r>
          <w:rPr>
            <w:rFonts w:ascii="Arial" w:hAnsi="Arial"/>
            <w:sz w:val="20"/>
          </w:rPr>
          <w:t xml:space="preserve">, </w:t>
        </w:r>
        <w:smartTag w:uri="urn:schemas-microsoft-com:office:smarttags" w:element="State">
          <w:r>
            <w:rPr>
              <w:rFonts w:ascii="Arial" w:hAnsi="Arial"/>
              <w:sz w:val="20"/>
            </w:rPr>
            <w:t>CA</w:t>
          </w:r>
        </w:smartTag>
      </w:smartTag>
    </w:p>
    <w:p w:rsidR="0055521B" w:rsidRDefault="0055521B">
      <w:pPr>
        <w:tabs>
          <w:tab w:val="left" w:pos="8280"/>
          <w:tab w:val="left" w:pos="8784"/>
        </w:tabs>
        <w:spacing w:line="240" w:lineRule="atLeast"/>
        <w:ind w:left="900" w:right="-360" w:hanging="900"/>
        <w:rPr>
          <w:rFonts w:ascii="Arial" w:hAnsi="Arial"/>
          <w:sz w:val="20"/>
        </w:rPr>
      </w:pPr>
      <w:r>
        <w:rPr>
          <w:rFonts w:ascii="Arial" w:hAnsi="Arial"/>
          <w:sz w:val="20"/>
        </w:rPr>
        <w:tab/>
        <w:t>“New MRI Techniques in the Diagnosis and Management of MS”</w:t>
      </w:r>
    </w:p>
    <w:p w:rsidR="0055521B" w:rsidRDefault="0055521B">
      <w:pPr>
        <w:tabs>
          <w:tab w:val="left" w:pos="8280"/>
          <w:tab w:val="left" w:pos="8784"/>
        </w:tabs>
        <w:spacing w:line="240" w:lineRule="atLeast"/>
        <w:ind w:left="900" w:right="-360" w:hanging="900"/>
        <w:rPr>
          <w:rFonts w:ascii="Arial" w:hAnsi="Arial"/>
          <w:sz w:val="20"/>
        </w:rPr>
      </w:pPr>
    </w:p>
    <w:p w:rsidR="0055521B" w:rsidRDefault="0055521B">
      <w:pPr>
        <w:pStyle w:val="lecturesstyle"/>
        <w:tabs>
          <w:tab w:val="clear" w:pos="864"/>
          <w:tab w:val="clear" w:pos="900"/>
          <w:tab w:val="clear" w:pos="2592"/>
        </w:tabs>
        <w:ind w:left="900" w:hanging="900"/>
        <w:rPr>
          <w:rFonts w:ascii="Arial" w:hAnsi="Arial"/>
        </w:rPr>
      </w:pPr>
      <w:r>
        <w:rPr>
          <w:rFonts w:ascii="Arial" w:hAnsi="Arial"/>
        </w:rPr>
        <w:t>101.</w:t>
      </w:r>
      <w:r>
        <w:rPr>
          <w:rFonts w:ascii="Arial" w:hAnsi="Arial"/>
        </w:rPr>
        <w:tab/>
        <w:t>Stanford University Department of Radiology</w:t>
      </w:r>
      <w:r>
        <w:rPr>
          <w:rFonts w:ascii="Arial" w:hAnsi="Arial"/>
        </w:rPr>
        <w:tab/>
        <w:t>Jan. 1999</w:t>
      </w:r>
    </w:p>
    <w:p w:rsidR="0055521B" w:rsidRDefault="0055521B">
      <w:pPr>
        <w:pStyle w:val="lecturesstyle"/>
        <w:tabs>
          <w:tab w:val="clear" w:pos="864"/>
          <w:tab w:val="clear" w:pos="900"/>
          <w:tab w:val="clear" w:pos="2592"/>
        </w:tabs>
        <w:ind w:left="900" w:hanging="900"/>
        <w:rPr>
          <w:rFonts w:ascii="Arial" w:hAnsi="Arial"/>
        </w:rPr>
      </w:pPr>
      <w:r>
        <w:rPr>
          <w:rFonts w:ascii="Arial" w:hAnsi="Arial"/>
        </w:rPr>
        <w:tab/>
        <w:t xml:space="preserve">Diagnostic Imaging Update, </w:t>
      </w:r>
      <w:smartTag w:uri="urn:schemas-microsoft-com:office:smarttags" w:element="place">
        <w:smartTag w:uri="urn:schemas-microsoft-com:office:smarttags" w:element="City">
          <w:r>
            <w:rPr>
              <w:rFonts w:ascii="Arial" w:hAnsi="Arial"/>
            </w:rPr>
            <w:t>Steamboat Springs</w:t>
          </w:r>
        </w:smartTag>
        <w:r>
          <w:rPr>
            <w:rFonts w:ascii="Arial" w:hAnsi="Arial"/>
          </w:rPr>
          <w:t xml:space="preserve">, </w:t>
        </w:r>
        <w:smartTag w:uri="urn:schemas-microsoft-com:office:smarttags" w:element="State">
          <w:r>
            <w:rPr>
              <w:rFonts w:ascii="Arial" w:hAnsi="Arial"/>
            </w:rPr>
            <w:t>Colorado</w:t>
          </w:r>
        </w:smartTag>
      </w:smartTag>
    </w:p>
    <w:p w:rsidR="0055521B" w:rsidRDefault="0055521B">
      <w:pPr>
        <w:tabs>
          <w:tab w:val="left" w:pos="8280"/>
          <w:tab w:val="left" w:pos="8784"/>
        </w:tabs>
        <w:spacing w:line="240" w:lineRule="atLeast"/>
        <w:ind w:left="900" w:right="-360" w:hanging="900"/>
        <w:rPr>
          <w:rFonts w:ascii="Arial" w:hAnsi="Arial"/>
          <w:sz w:val="20"/>
        </w:rPr>
      </w:pPr>
      <w:r>
        <w:rPr>
          <w:rFonts w:ascii="Arial" w:hAnsi="Arial"/>
          <w:sz w:val="20"/>
        </w:rPr>
        <w:tab/>
        <w:t>“Imaging of epilepsy: Structure vs. Function”</w:t>
      </w:r>
    </w:p>
    <w:p w:rsidR="0055521B" w:rsidRDefault="0055521B">
      <w:pPr>
        <w:tabs>
          <w:tab w:val="left" w:pos="8280"/>
          <w:tab w:val="left" w:pos="8784"/>
        </w:tabs>
        <w:spacing w:line="240" w:lineRule="atLeast"/>
        <w:ind w:left="900" w:right="-360" w:hanging="900"/>
        <w:rPr>
          <w:rFonts w:ascii="Arial" w:hAnsi="Arial"/>
          <w:sz w:val="20"/>
        </w:rPr>
      </w:pPr>
      <w:r>
        <w:rPr>
          <w:rFonts w:ascii="Arial" w:hAnsi="Arial"/>
          <w:sz w:val="20"/>
        </w:rPr>
        <w:tab/>
        <w:t>“Demyelinating disease:  new concepts”</w:t>
      </w:r>
    </w:p>
    <w:p w:rsidR="0055521B" w:rsidRDefault="0055521B">
      <w:pPr>
        <w:tabs>
          <w:tab w:val="left" w:pos="8280"/>
          <w:tab w:val="left" w:pos="8784"/>
        </w:tabs>
        <w:spacing w:line="240" w:lineRule="atLeast"/>
        <w:ind w:left="900" w:right="-360" w:hanging="900"/>
        <w:rPr>
          <w:rFonts w:ascii="Arial" w:hAnsi="Arial"/>
          <w:sz w:val="20"/>
        </w:rPr>
      </w:pPr>
      <w:r>
        <w:rPr>
          <w:rFonts w:ascii="Arial" w:hAnsi="Arial"/>
          <w:sz w:val="20"/>
        </w:rPr>
        <w:tab/>
        <w:t>“MRA and CTA of cerebrovascular disease”</w:t>
      </w:r>
    </w:p>
    <w:p w:rsidR="0055521B" w:rsidRDefault="0055521B">
      <w:pPr>
        <w:tabs>
          <w:tab w:val="left" w:pos="8280"/>
          <w:tab w:val="left" w:pos="8784"/>
        </w:tabs>
        <w:spacing w:line="240" w:lineRule="atLeast"/>
        <w:ind w:left="900" w:right="-360" w:hanging="900"/>
        <w:rPr>
          <w:rFonts w:ascii="Arial" w:hAnsi="Arial"/>
          <w:sz w:val="20"/>
        </w:rPr>
      </w:pPr>
      <w:r>
        <w:rPr>
          <w:rFonts w:ascii="Arial" w:hAnsi="Arial"/>
          <w:sz w:val="20"/>
        </w:rPr>
        <w:tab/>
        <w:t>“Update on pediatric CNS tumors”</w:t>
      </w:r>
    </w:p>
    <w:p w:rsidR="0055521B" w:rsidRDefault="0055521B">
      <w:pPr>
        <w:tabs>
          <w:tab w:val="left" w:pos="8280"/>
          <w:tab w:val="left" w:pos="8784"/>
        </w:tabs>
        <w:ind w:left="900" w:right="10" w:hanging="900"/>
        <w:rPr>
          <w:rFonts w:ascii="Arial" w:hAnsi="Arial"/>
          <w:sz w:val="20"/>
        </w:rPr>
      </w:pPr>
      <w:r>
        <w:rPr>
          <w:rFonts w:ascii="Arial" w:hAnsi="Arial"/>
          <w:sz w:val="20"/>
        </w:rPr>
        <w:tab/>
        <w:t>“Imaging of intracranial vascular malformations”</w:t>
      </w:r>
    </w:p>
    <w:p w:rsidR="0055521B" w:rsidRDefault="0055521B">
      <w:pPr>
        <w:tabs>
          <w:tab w:val="left" w:pos="8280"/>
          <w:tab w:val="left" w:pos="8784"/>
        </w:tabs>
        <w:spacing w:line="240" w:lineRule="atLeast"/>
        <w:ind w:left="900" w:right="-360" w:hanging="900"/>
        <w:rPr>
          <w:rFonts w:ascii="Arial" w:hAnsi="Arial"/>
          <w:sz w:val="20"/>
        </w:rPr>
      </w:pPr>
    </w:p>
    <w:p w:rsidR="0055521B" w:rsidRDefault="0055521B">
      <w:pPr>
        <w:tabs>
          <w:tab w:val="left" w:pos="8280"/>
          <w:tab w:val="left" w:pos="8784"/>
        </w:tabs>
        <w:spacing w:line="240" w:lineRule="atLeast"/>
        <w:ind w:left="900" w:right="-360" w:hanging="900"/>
        <w:rPr>
          <w:rFonts w:ascii="Arial" w:hAnsi="Arial"/>
          <w:sz w:val="20"/>
        </w:rPr>
      </w:pPr>
      <w:r>
        <w:rPr>
          <w:rFonts w:ascii="Arial" w:hAnsi="Arial"/>
          <w:sz w:val="20"/>
        </w:rPr>
        <w:t>102.</w:t>
      </w:r>
      <w:r>
        <w:rPr>
          <w:rFonts w:ascii="Arial" w:hAnsi="Arial"/>
          <w:sz w:val="20"/>
        </w:rPr>
        <w:tab/>
        <w:t>Noah Worcester Dermatological Society</w:t>
      </w:r>
      <w:r>
        <w:rPr>
          <w:rFonts w:ascii="Arial" w:hAnsi="Arial"/>
          <w:sz w:val="20"/>
        </w:rPr>
        <w:tab/>
        <w:t>Feb.1999</w:t>
      </w:r>
    </w:p>
    <w:p w:rsidR="0055521B" w:rsidRDefault="0055521B">
      <w:pPr>
        <w:tabs>
          <w:tab w:val="left" w:pos="8280"/>
          <w:tab w:val="left" w:pos="8784"/>
        </w:tabs>
        <w:spacing w:line="240" w:lineRule="atLeast"/>
        <w:ind w:left="900" w:right="-360" w:hanging="900"/>
        <w:rPr>
          <w:rFonts w:ascii="Arial" w:hAnsi="Arial"/>
          <w:sz w:val="20"/>
        </w:rPr>
      </w:pPr>
      <w:r>
        <w:rPr>
          <w:rFonts w:ascii="Arial" w:hAnsi="Arial"/>
          <w:sz w:val="20"/>
        </w:rPr>
        <w:tab/>
        <w:t>39</w:t>
      </w:r>
      <w:r>
        <w:rPr>
          <w:rFonts w:ascii="Arial" w:hAnsi="Arial"/>
          <w:sz w:val="20"/>
          <w:vertAlign w:val="superscript"/>
        </w:rPr>
        <w:t>th</w:t>
      </w:r>
      <w:r>
        <w:rPr>
          <w:rFonts w:ascii="Arial" w:hAnsi="Arial"/>
          <w:sz w:val="20"/>
        </w:rPr>
        <w:t xml:space="preserve"> Annual Meeting, </w:t>
      </w:r>
      <w:smartTag w:uri="urn:schemas-microsoft-com:office:smarttags" w:element="place">
        <w:smartTag w:uri="urn:schemas-microsoft-com:office:smarttags" w:element="City">
          <w:r>
            <w:rPr>
              <w:rFonts w:ascii="Arial" w:hAnsi="Arial"/>
              <w:sz w:val="20"/>
            </w:rPr>
            <w:t>Naples</w:t>
          </w:r>
        </w:smartTag>
        <w:r>
          <w:rPr>
            <w:rFonts w:ascii="Arial" w:hAnsi="Arial"/>
            <w:sz w:val="20"/>
          </w:rPr>
          <w:t xml:space="preserve">, </w:t>
        </w:r>
        <w:smartTag w:uri="urn:schemas-microsoft-com:office:smarttags" w:element="State">
          <w:r>
            <w:rPr>
              <w:rFonts w:ascii="Arial" w:hAnsi="Arial"/>
              <w:sz w:val="20"/>
            </w:rPr>
            <w:t>Florida</w:t>
          </w:r>
        </w:smartTag>
      </w:smartTag>
      <w:r>
        <w:rPr>
          <w:rFonts w:ascii="Arial" w:hAnsi="Arial"/>
          <w:sz w:val="20"/>
        </w:rPr>
        <w:tab/>
      </w:r>
      <w:r>
        <w:rPr>
          <w:rFonts w:ascii="Arial" w:hAnsi="Arial"/>
          <w:sz w:val="20"/>
        </w:rPr>
        <w:tab/>
      </w:r>
    </w:p>
    <w:p w:rsidR="0055521B" w:rsidRDefault="0055521B">
      <w:pPr>
        <w:pStyle w:val="BodyText"/>
        <w:ind w:left="900" w:hanging="900"/>
        <w:rPr>
          <w:rFonts w:ascii="Arial" w:hAnsi="Arial"/>
        </w:rPr>
      </w:pPr>
      <w:r>
        <w:rPr>
          <w:rFonts w:ascii="Arial" w:hAnsi="Arial"/>
        </w:rPr>
        <w:tab/>
        <w:t>“Hemangiomas, Lymphangiomas and Vascular Malformations of the</w:t>
      </w:r>
    </w:p>
    <w:p w:rsidR="0055521B" w:rsidRDefault="0055521B">
      <w:pPr>
        <w:pStyle w:val="BodyText"/>
        <w:ind w:left="900" w:hanging="900"/>
        <w:rPr>
          <w:rFonts w:ascii="Arial" w:hAnsi="Arial"/>
        </w:rPr>
      </w:pPr>
      <w:r>
        <w:rPr>
          <w:rFonts w:ascii="Arial" w:hAnsi="Arial"/>
        </w:rPr>
        <w:tab/>
        <w:t>Head and Neck:  Update on Classification, Behavior and Treatment”</w:t>
      </w:r>
    </w:p>
    <w:p w:rsidR="0055521B" w:rsidRDefault="0055521B">
      <w:pPr>
        <w:tabs>
          <w:tab w:val="left" w:pos="8280"/>
          <w:tab w:val="left" w:pos="8784"/>
        </w:tabs>
        <w:spacing w:line="240" w:lineRule="atLeast"/>
        <w:ind w:left="900" w:right="-360" w:hanging="900"/>
        <w:rPr>
          <w:rFonts w:ascii="Arial" w:hAnsi="Arial"/>
          <w:sz w:val="20"/>
        </w:rPr>
      </w:pPr>
    </w:p>
    <w:p w:rsidR="0055521B" w:rsidRDefault="0055521B">
      <w:pPr>
        <w:tabs>
          <w:tab w:val="left" w:pos="8280"/>
          <w:tab w:val="left" w:pos="8784"/>
        </w:tabs>
        <w:spacing w:line="240" w:lineRule="atLeast"/>
        <w:ind w:left="900" w:right="-360" w:hanging="900"/>
        <w:rPr>
          <w:rFonts w:ascii="Arial" w:hAnsi="Arial"/>
          <w:sz w:val="20"/>
        </w:rPr>
      </w:pPr>
      <w:r>
        <w:rPr>
          <w:rFonts w:ascii="Arial" w:hAnsi="Arial"/>
          <w:sz w:val="20"/>
        </w:rPr>
        <w:t>103.</w:t>
      </w:r>
      <w:r>
        <w:rPr>
          <w:rFonts w:ascii="Arial" w:hAnsi="Arial"/>
          <w:sz w:val="20"/>
        </w:rPr>
        <w:tab/>
      </w:r>
      <w:smartTag w:uri="urn:schemas-microsoft-com:office:smarttags" w:element="place">
        <w:smartTag w:uri="urn:schemas-microsoft-com:office:smarttags" w:element="City">
          <w:r>
            <w:rPr>
              <w:rFonts w:ascii="Arial" w:hAnsi="Arial"/>
              <w:sz w:val="20"/>
            </w:rPr>
            <w:t>San Francisco</w:t>
          </w:r>
        </w:smartTag>
      </w:smartTag>
      <w:r>
        <w:rPr>
          <w:rFonts w:ascii="Arial" w:hAnsi="Arial"/>
          <w:sz w:val="20"/>
        </w:rPr>
        <w:t xml:space="preserve"> Neurological Society</w:t>
      </w:r>
      <w:r>
        <w:rPr>
          <w:rFonts w:ascii="Arial" w:hAnsi="Arial"/>
          <w:sz w:val="20"/>
        </w:rPr>
        <w:tab/>
        <w:t>Mar. 1999</w:t>
      </w:r>
    </w:p>
    <w:p w:rsidR="0055521B" w:rsidRDefault="0055521B">
      <w:pPr>
        <w:tabs>
          <w:tab w:val="left" w:pos="8280"/>
          <w:tab w:val="left" w:pos="8784"/>
        </w:tabs>
        <w:spacing w:line="240" w:lineRule="atLeast"/>
        <w:ind w:left="900" w:right="-360" w:hanging="900"/>
        <w:rPr>
          <w:rFonts w:ascii="Arial" w:hAnsi="Arial"/>
          <w:sz w:val="20"/>
        </w:rPr>
      </w:pPr>
      <w:r>
        <w:rPr>
          <w:rFonts w:ascii="Arial" w:hAnsi="Arial"/>
          <w:sz w:val="20"/>
        </w:rPr>
        <w:tab/>
        <w:t xml:space="preserve">1999 Annual Meeting, </w:t>
      </w:r>
      <w:smartTag w:uri="urn:schemas-microsoft-com:office:smarttags" w:element="place">
        <w:smartTag w:uri="urn:schemas-microsoft-com:office:smarttags" w:element="City">
          <w:r>
            <w:rPr>
              <w:rFonts w:ascii="Arial" w:hAnsi="Arial"/>
              <w:sz w:val="20"/>
            </w:rPr>
            <w:t>Aptos Seascape</w:t>
          </w:r>
        </w:smartTag>
        <w:r>
          <w:rPr>
            <w:rFonts w:ascii="Arial" w:hAnsi="Arial"/>
            <w:sz w:val="20"/>
          </w:rPr>
          <w:t xml:space="preserve">, </w:t>
        </w:r>
        <w:smartTag w:uri="urn:schemas-microsoft-com:office:smarttags" w:element="State">
          <w:r>
            <w:rPr>
              <w:rFonts w:ascii="Arial" w:hAnsi="Arial"/>
              <w:sz w:val="20"/>
            </w:rPr>
            <w:t>California</w:t>
          </w:r>
        </w:smartTag>
      </w:smartTag>
    </w:p>
    <w:p w:rsidR="0055521B" w:rsidRDefault="0055521B">
      <w:pPr>
        <w:tabs>
          <w:tab w:val="left" w:pos="8280"/>
          <w:tab w:val="left" w:pos="8784"/>
        </w:tabs>
        <w:spacing w:line="240" w:lineRule="atLeast"/>
        <w:ind w:left="900" w:right="-360" w:hanging="900"/>
        <w:rPr>
          <w:rFonts w:ascii="Arial" w:hAnsi="Arial"/>
          <w:sz w:val="20"/>
        </w:rPr>
      </w:pPr>
      <w:r>
        <w:rPr>
          <w:rFonts w:ascii="Arial" w:hAnsi="Arial"/>
          <w:sz w:val="20"/>
        </w:rPr>
        <w:tab/>
        <w:t>“Acute CNS Complications of Lung and Heart/Lung Transplantation”</w:t>
      </w:r>
    </w:p>
    <w:p w:rsidR="0055521B" w:rsidRDefault="0055521B">
      <w:pPr>
        <w:pStyle w:val="lecturesstyle"/>
        <w:tabs>
          <w:tab w:val="clear" w:pos="864"/>
          <w:tab w:val="clear" w:pos="900"/>
          <w:tab w:val="clear" w:pos="2592"/>
        </w:tabs>
        <w:ind w:left="900" w:hanging="900"/>
        <w:rPr>
          <w:rFonts w:ascii="Arial" w:hAnsi="Arial"/>
        </w:rPr>
      </w:pPr>
    </w:p>
    <w:p w:rsidR="0055521B" w:rsidRDefault="0055521B">
      <w:pPr>
        <w:pStyle w:val="lecturesstyle"/>
        <w:tabs>
          <w:tab w:val="clear" w:pos="864"/>
          <w:tab w:val="clear" w:pos="900"/>
          <w:tab w:val="clear" w:pos="2592"/>
        </w:tabs>
        <w:ind w:left="900" w:hanging="900"/>
        <w:rPr>
          <w:rFonts w:ascii="Arial" w:hAnsi="Arial"/>
        </w:rPr>
      </w:pPr>
      <w:r>
        <w:rPr>
          <w:rFonts w:ascii="Arial" w:hAnsi="Arial"/>
        </w:rPr>
        <w:t xml:space="preserve">104. </w:t>
      </w:r>
      <w:r>
        <w:rPr>
          <w:rFonts w:ascii="Arial" w:hAnsi="Arial"/>
        </w:rPr>
        <w:tab/>
        <w:t>Stanford University Department of Radiology</w:t>
      </w:r>
      <w:r>
        <w:rPr>
          <w:rFonts w:ascii="Arial" w:hAnsi="Arial"/>
        </w:rPr>
        <w:tab/>
        <w:t>Mar.1999</w:t>
      </w:r>
    </w:p>
    <w:p w:rsidR="0055521B" w:rsidRDefault="0055521B">
      <w:pPr>
        <w:pStyle w:val="lecturesstyle"/>
        <w:tabs>
          <w:tab w:val="clear" w:pos="864"/>
          <w:tab w:val="clear" w:pos="900"/>
          <w:tab w:val="clear" w:pos="2592"/>
        </w:tabs>
        <w:ind w:left="900" w:hanging="900"/>
        <w:rPr>
          <w:rFonts w:ascii="Arial" w:hAnsi="Arial"/>
        </w:rPr>
      </w:pPr>
      <w:r>
        <w:rPr>
          <w:rFonts w:ascii="Arial" w:hAnsi="Arial"/>
        </w:rPr>
        <w:tab/>
        <w:t xml:space="preserve">Diagnostic Imaging Update, </w:t>
      </w:r>
      <w:smartTag w:uri="urn:schemas-microsoft-com:office:smarttags" w:element="place">
        <w:smartTag w:uri="urn:schemas-microsoft-com:office:smarttags" w:element="City">
          <w:r>
            <w:rPr>
              <w:rFonts w:ascii="Arial" w:hAnsi="Arial"/>
            </w:rPr>
            <w:t>Kauai</w:t>
          </w:r>
        </w:smartTag>
        <w:r>
          <w:rPr>
            <w:rFonts w:ascii="Arial" w:hAnsi="Arial"/>
          </w:rPr>
          <w:t xml:space="preserve">, </w:t>
        </w:r>
        <w:smartTag w:uri="urn:schemas-microsoft-com:office:smarttags" w:element="State">
          <w:r>
            <w:rPr>
              <w:rFonts w:ascii="Arial" w:hAnsi="Arial"/>
            </w:rPr>
            <w:t>Hawaii</w:t>
          </w:r>
        </w:smartTag>
      </w:smartTag>
    </w:p>
    <w:p w:rsidR="0055521B" w:rsidRDefault="0055521B">
      <w:pPr>
        <w:pStyle w:val="lecturesstyle"/>
        <w:tabs>
          <w:tab w:val="clear" w:pos="864"/>
          <w:tab w:val="clear" w:pos="900"/>
          <w:tab w:val="clear" w:pos="2592"/>
        </w:tabs>
        <w:ind w:left="900" w:hanging="900"/>
        <w:rPr>
          <w:rFonts w:ascii="Arial" w:hAnsi="Arial"/>
        </w:rPr>
      </w:pPr>
      <w:r>
        <w:rPr>
          <w:rFonts w:ascii="Arial" w:hAnsi="Arial"/>
        </w:rPr>
        <w:tab/>
        <w:t>"Imaging of CNS trauma”</w:t>
      </w:r>
    </w:p>
    <w:p w:rsidR="0055521B" w:rsidRDefault="0055521B">
      <w:pPr>
        <w:tabs>
          <w:tab w:val="left" w:pos="8280"/>
          <w:tab w:val="left" w:pos="8784"/>
        </w:tabs>
        <w:spacing w:line="240" w:lineRule="atLeast"/>
        <w:ind w:left="900" w:right="-360" w:hanging="900"/>
        <w:rPr>
          <w:rFonts w:ascii="Arial" w:hAnsi="Arial"/>
          <w:sz w:val="20"/>
        </w:rPr>
      </w:pPr>
      <w:r>
        <w:rPr>
          <w:rFonts w:ascii="Arial" w:hAnsi="Arial"/>
          <w:sz w:val="20"/>
        </w:rPr>
        <w:tab/>
        <w:t>“Imaging and differential diagnosis of neck masses”</w:t>
      </w:r>
    </w:p>
    <w:p w:rsidR="0055521B" w:rsidRDefault="0055521B">
      <w:pPr>
        <w:tabs>
          <w:tab w:val="left" w:pos="8280"/>
          <w:tab w:val="left" w:pos="8784"/>
        </w:tabs>
        <w:ind w:left="900" w:right="10" w:hanging="900"/>
        <w:rPr>
          <w:rFonts w:ascii="Arial" w:hAnsi="Arial"/>
          <w:sz w:val="20"/>
        </w:rPr>
      </w:pPr>
      <w:r>
        <w:rPr>
          <w:rFonts w:ascii="Arial" w:hAnsi="Arial"/>
          <w:sz w:val="20"/>
        </w:rPr>
        <w:tab/>
        <w:t>“Intracranial aneurysms and subarachnoid hemorrhage”</w:t>
      </w:r>
    </w:p>
    <w:p w:rsidR="0055521B" w:rsidRDefault="0055521B">
      <w:pPr>
        <w:tabs>
          <w:tab w:val="left" w:pos="8280"/>
          <w:tab w:val="left" w:pos="8784"/>
        </w:tabs>
        <w:ind w:left="900" w:hanging="900"/>
        <w:rPr>
          <w:rFonts w:ascii="Arial" w:hAnsi="Arial"/>
          <w:sz w:val="20"/>
        </w:rPr>
      </w:pPr>
      <w:r>
        <w:rPr>
          <w:rFonts w:ascii="Arial" w:hAnsi="Arial"/>
          <w:sz w:val="20"/>
        </w:rPr>
        <w:tab/>
        <w:t>“Imaging of neurocutaneous syndromes”</w:t>
      </w:r>
    </w:p>
    <w:p w:rsidR="0055521B" w:rsidRDefault="0055521B">
      <w:pPr>
        <w:tabs>
          <w:tab w:val="left" w:pos="8280"/>
          <w:tab w:val="left" w:pos="8784"/>
        </w:tabs>
        <w:ind w:left="900" w:hanging="900"/>
        <w:rPr>
          <w:rFonts w:ascii="Arial" w:hAnsi="Arial"/>
          <w:sz w:val="20"/>
        </w:rPr>
      </w:pPr>
      <w:r>
        <w:rPr>
          <w:rFonts w:ascii="Arial" w:hAnsi="Arial"/>
          <w:sz w:val="20"/>
        </w:rPr>
        <w:tab/>
        <w:t>“Congenital CNS malformations”</w:t>
      </w:r>
    </w:p>
    <w:p w:rsidR="0055521B" w:rsidRDefault="0055521B">
      <w:pPr>
        <w:tabs>
          <w:tab w:val="left" w:pos="8280"/>
          <w:tab w:val="left" w:pos="8784"/>
        </w:tabs>
        <w:ind w:left="900" w:right="10" w:hanging="180"/>
        <w:rPr>
          <w:rFonts w:ascii="Arial" w:hAnsi="Arial"/>
          <w:sz w:val="20"/>
        </w:rPr>
      </w:pPr>
      <w:r>
        <w:rPr>
          <w:rFonts w:ascii="Arial" w:hAnsi="Arial"/>
          <w:sz w:val="20"/>
        </w:rPr>
        <w:tab/>
        <w:t>“MRI of the spine”</w:t>
      </w:r>
    </w:p>
    <w:p w:rsidR="0055521B" w:rsidRDefault="0055521B">
      <w:pPr>
        <w:tabs>
          <w:tab w:val="left" w:pos="864"/>
          <w:tab w:val="left" w:pos="2592"/>
          <w:tab w:val="left" w:pos="8280"/>
          <w:tab w:val="left" w:pos="8784"/>
        </w:tabs>
        <w:spacing w:line="240" w:lineRule="atLeast"/>
        <w:ind w:left="900" w:right="-360"/>
        <w:rPr>
          <w:rFonts w:ascii="Arial" w:hAnsi="Arial"/>
          <w:sz w:val="20"/>
        </w:rPr>
      </w:pPr>
    </w:p>
    <w:p w:rsidR="0055521B" w:rsidRDefault="0055521B">
      <w:pPr>
        <w:pStyle w:val="lecturesstyle"/>
        <w:tabs>
          <w:tab w:val="clear" w:pos="864"/>
          <w:tab w:val="clear" w:pos="900"/>
          <w:tab w:val="clear" w:pos="2592"/>
        </w:tabs>
        <w:ind w:left="900" w:hanging="900"/>
        <w:rPr>
          <w:rFonts w:ascii="Arial" w:hAnsi="Arial"/>
        </w:rPr>
      </w:pPr>
      <w:r>
        <w:rPr>
          <w:rFonts w:ascii="Arial" w:hAnsi="Arial"/>
        </w:rPr>
        <w:t xml:space="preserve">105. </w:t>
      </w:r>
      <w:r>
        <w:rPr>
          <w:rFonts w:ascii="Arial" w:hAnsi="Arial"/>
        </w:rPr>
        <w:tab/>
        <w:t xml:space="preserve">Western Neurosurgical Society </w:t>
      </w:r>
      <w:r>
        <w:rPr>
          <w:rFonts w:ascii="Arial" w:hAnsi="Arial"/>
        </w:rPr>
        <w:tab/>
        <w:t>Sep.1999</w:t>
      </w:r>
    </w:p>
    <w:p w:rsidR="0055521B" w:rsidRDefault="0055521B">
      <w:pPr>
        <w:pStyle w:val="lecturesstyle"/>
        <w:tabs>
          <w:tab w:val="clear" w:pos="864"/>
          <w:tab w:val="clear" w:pos="900"/>
          <w:tab w:val="clear" w:pos="2592"/>
        </w:tabs>
        <w:ind w:left="900" w:hanging="900"/>
        <w:rPr>
          <w:rFonts w:ascii="Arial" w:hAnsi="Arial"/>
        </w:rPr>
      </w:pPr>
      <w:r>
        <w:rPr>
          <w:rFonts w:ascii="Arial" w:hAnsi="Arial"/>
        </w:rPr>
        <w:tab/>
        <w:t xml:space="preserve">Annual Meeting, </w:t>
      </w:r>
      <w:smartTag w:uri="urn:schemas-microsoft-com:office:smarttags" w:element="place">
        <w:smartTag w:uri="urn:schemas-microsoft-com:office:smarttags" w:element="City">
          <w:r>
            <w:rPr>
              <w:rFonts w:ascii="Arial" w:hAnsi="Arial"/>
            </w:rPr>
            <w:t>Coeur d’Alene</w:t>
          </w:r>
        </w:smartTag>
        <w:r>
          <w:rPr>
            <w:rFonts w:ascii="Arial" w:hAnsi="Arial"/>
          </w:rPr>
          <w:t xml:space="preserve">, </w:t>
        </w:r>
        <w:smartTag w:uri="urn:schemas-microsoft-com:office:smarttags" w:element="State">
          <w:r>
            <w:rPr>
              <w:rFonts w:ascii="Arial" w:hAnsi="Arial"/>
            </w:rPr>
            <w:t>Idaho</w:t>
          </w:r>
        </w:smartTag>
      </w:smartTag>
    </w:p>
    <w:p w:rsidR="0055521B" w:rsidRDefault="0055521B">
      <w:pPr>
        <w:pStyle w:val="lecturesstyle"/>
        <w:ind w:left="900"/>
        <w:rPr>
          <w:rFonts w:ascii="Arial" w:hAnsi="Arial"/>
        </w:rPr>
      </w:pPr>
      <w:r>
        <w:rPr>
          <w:rFonts w:ascii="Arial" w:hAnsi="Arial"/>
        </w:rPr>
        <w:tab/>
        <w:t xml:space="preserve">"Multicenter Study to Evaluate Inflatable Bone Tamps in the </w:t>
      </w:r>
      <w:r>
        <w:rPr>
          <w:rFonts w:ascii="Arial" w:hAnsi="Arial"/>
        </w:rPr>
        <w:br/>
        <w:t xml:space="preserve">Percutaneous Treatment of Osteopenic Vertebral Body </w:t>
      </w:r>
      <w:r>
        <w:rPr>
          <w:rFonts w:ascii="Arial" w:hAnsi="Arial"/>
        </w:rPr>
        <w:br/>
        <w:t>Compression Fractures”</w:t>
      </w:r>
    </w:p>
    <w:p w:rsidR="0055521B" w:rsidRDefault="0055521B">
      <w:pPr>
        <w:pStyle w:val="lecturesstyle"/>
        <w:ind w:left="900"/>
        <w:rPr>
          <w:rFonts w:ascii="Arial" w:hAnsi="Arial"/>
        </w:rPr>
      </w:pPr>
    </w:p>
    <w:p w:rsidR="0055521B" w:rsidRDefault="0055521B">
      <w:pPr>
        <w:pStyle w:val="lecturesstyle"/>
        <w:tabs>
          <w:tab w:val="clear" w:pos="864"/>
          <w:tab w:val="clear" w:pos="900"/>
          <w:tab w:val="clear" w:pos="2592"/>
        </w:tabs>
        <w:ind w:left="900" w:hanging="900"/>
        <w:rPr>
          <w:rFonts w:ascii="Arial" w:hAnsi="Arial"/>
        </w:rPr>
      </w:pPr>
      <w:r>
        <w:rPr>
          <w:rFonts w:ascii="Arial" w:hAnsi="Arial"/>
        </w:rPr>
        <w:t>106.</w:t>
      </w:r>
      <w:r>
        <w:rPr>
          <w:rFonts w:ascii="Arial" w:hAnsi="Arial"/>
        </w:rPr>
        <w:tab/>
        <w:t xml:space="preserve">Stanford University Department of Radiology, </w:t>
      </w:r>
      <w:smartTag w:uri="urn:schemas-microsoft-com:office:smarttags" w:element="place">
        <w:smartTag w:uri="urn:schemas-microsoft-com:office:smarttags" w:element="PlaceName">
          <w:r>
            <w:rPr>
              <w:rFonts w:ascii="Arial" w:hAnsi="Arial"/>
            </w:rPr>
            <w:t>Stanford</w:t>
          </w:r>
        </w:smartTag>
        <w:r>
          <w:rPr>
            <w:rFonts w:ascii="Arial" w:hAnsi="Arial"/>
          </w:rPr>
          <w:t xml:space="preserve"> </w:t>
        </w:r>
        <w:smartTag w:uri="urn:schemas-microsoft-com:office:smarttags" w:element="PlaceType">
          <w:r>
            <w:rPr>
              <w:rFonts w:ascii="Arial" w:hAnsi="Arial"/>
            </w:rPr>
            <w:t>University</w:t>
          </w:r>
        </w:smartTag>
      </w:smartTag>
      <w:r>
        <w:rPr>
          <w:rFonts w:ascii="Arial" w:hAnsi="Arial"/>
        </w:rPr>
        <w:t xml:space="preserve"> </w:t>
      </w:r>
      <w:r>
        <w:rPr>
          <w:rFonts w:ascii="Arial" w:hAnsi="Arial"/>
        </w:rPr>
        <w:tab/>
        <w:t>Oct. 1999</w:t>
      </w:r>
    </w:p>
    <w:p w:rsidR="0055521B" w:rsidRDefault="0055521B">
      <w:pPr>
        <w:pStyle w:val="lecturesstyle"/>
        <w:tabs>
          <w:tab w:val="clear" w:pos="864"/>
          <w:tab w:val="clear" w:pos="900"/>
          <w:tab w:val="clear" w:pos="2592"/>
        </w:tabs>
        <w:ind w:left="900" w:hanging="900"/>
        <w:rPr>
          <w:rFonts w:ascii="Arial" w:hAnsi="Arial"/>
        </w:rPr>
      </w:pPr>
      <w:r>
        <w:rPr>
          <w:rFonts w:ascii="Arial" w:hAnsi="Arial"/>
        </w:rPr>
        <w:tab/>
      </w:r>
      <w:smartTag w:uri="urn:schemas-microsoft-com:office:smarttags" w:element="PlaceType">
        <w:r>
          <w:rPr>
            <w:rFonts w:ascii="Arial" w:hAnsi="Arial"/>
          </w:rPr>
          <w:t>School</w:t>
        </w:r>
      </w:smartTag>
      <w:r>
        <w:rPr>
          <w:rFonts w:ascii="Arial" w:hAnsi="Arial"/>
        </w:rPr>
        <w:t xml:space="preserve"> of </w:t>
      </w:r>
      <w:smartTag w:uri="urn:schemas-microsoft-com:office:smarttags" w:element="PlaceName">
        <w:r>
          <w:rPr>
            <w:rFonts w:ascii="Arial" w:hAnsi="Arial"/>
          </w:rPr>
          <w:t>Medicine</w:t>
        </w:r>
      </w:smartTag>
      <w:r>
        <w:rPr>
          <w:rFonts w:ascii="Arial" w:hAnsi="Arial"/>
        </w:rPr>
        <w:t xml:space="preserve"> and </w:t>
      </w:r>
      <w:smartTag w:uri="urn:schemas-microsoft-com:office:smarttags" w:element="place">
        <w:smartTag w:uri="urn:schemas-microsoft-com:office:smarttags" w:element="PlaceName">
          <w:r>
            <w:rPr>
              <w:rFonts w:ascii="Arial" w:hAnsi="Arial"/>
            </w:rPr>
            <w:t>Duke</w:t>
          </w:r>
        </w:smartTag>
        <w:r>
          <w:rPr>
            <w:rFonts w:ascii="Arial" w:hAnsi="Arial"/>
          </w:rPr>
          <w:t xml:space="preserve"> </w:t>
        </w:r>
        <w:smartTag w:uri="urn:schemas-microsoft-com:office:smarttags" w:element="PlaceType">
          <w:r>
            <w:rPr>
              <w:rFonts w:ascii="Arial" w:hAnsi="Arial"/>
            </w:rPr>
            <w:t>University</w:t>
          </w:r>
        </w:smartTag>
        <w:r>
          <w:rPr>
            <w:rFonts w:ascii="Arial" w:hAnsi="Arial"/>
          </w:rPr>
          <w:t xml:space="preserve"> </w:t>
        </w:r>
        <w:smartTag w:uri="urn:schemas-microsoft-com:office:smarttags" w:element="PlaceName">
          <w:r>
            <w:rPr>
              <w:rFonts w:ascii="Arial" w:hAnsi="Arial"/>
            </w:rPr>
            <w:t>Medical</w:t>
          </w:r>
        </w:smartTag>
        <w:r>
          <w:rPr>
            <w:rFonts w:ascii="Arial" w:hAnsi="Arial"/>
          </w:rPr>
          <w:t xml:space="preserve"> </w:t>
        </w:r>
        <w:smartTag w:uri="urn:schemas-microsoft-com:office:smarttags" w:element="PlaceType">
          <w:r>
            <w:rPr>
              <w:rFonts w:ascii="Arial" w:hAnsi="Arial"/>
            </w:rPr>
            <w:t>Center</w:t>
          </w:r>
        </w:smartTag>
      </w:smartTag>
    </w:p>
    <w:p w:rsidR="0055521B" w:rsidRDefault="0055521B">
      <w:pPr>
        <w:pStyle w:val="lecturesstyle"/>
        <w:tabs>
          <w:tab w:val="clear" w:pos="864"/>
          <w:tab w:val="clear" w:pos="900"/>
          <w:tab w:val="clear" w:pos="2592"/>
        </w:tabs>
        <w:ind w:left="900" w:hanging="900"/>
        <w:rPr>
          <w:rFonts w:ascii="Arial" w:hAnsi="Arial"/>
        </w:rPr>
      </w:pPr>
      <w:r>
        <w:rPr>
          <w:rFonts w:ascii="Arial" w:hAnsi="Arial"/>
        </w:rPr>
        <w:tab/>
        <w:t xml:space="preserve">Current Concepts of Magnetic Resonance, </w:t>
      </w:r>
      <w:smartTag w:uri="urn:schemas-microsoft-com:office:smarttags" w:element="place">
        <w:smartTag w:uri="urn:schemas-microsoft-com:office:smarttags" w:element="City">
          <w:r>
            <w:rPr>
              <w:rFonts w:ascii="Arial" w:hAnsi="Arial"/>
            </w:rPr>
            <w:t>Monterey</w:t>
          </w:r>
        </w:smartTag>
        <w:r>
          <w:rPr>
            <w:rFonts w:ascii="Arial" w:hAnsi="Arial"/>
          </w:rPr>
          <w:t xml:space="preserve">, </w:t>
        </w:r>
        <w:smartTag w:uri="urn:schemas-microsoft-com:office:smarttags" w:element="State">
          <w:r>
            <w:rPr>
              <w:rFonts w:ascii="Arial" w:hAnsi="Arial"/>
            </w:rPr>
            <w:t>California</w:t>
          </w:r>
        </w:smartTag>
      </w:smartTag>
    </w:p>
    <w:p w:rsidR="0055521B" w:rsidRDefault="0055521B">
      <w:pPr>
        <w:pStyle w:val="lecturesstyle"/>
        <w:tabs>
          <w:tab w:val="clear" w:pos="864"/>
          <w:tab w:val="clear" w:pos="900"/>
          <w:tab w:val="clear" w:pos="2592"/>
        </w:tabs>
        <w:ind w:left="900" w:hanging="900"/>
        <w:rPr>
          <w:rFonts w:ascii="Arial" w:hAnsi="Arial"/>
        </w:rPr>
      </w:pPr>
      <w:r>
        <w:rPr>
          <w:rFonts w:ascii="Arial" w:hAnsi="Arial"/>
        </w:rPr>
        <w:tab/>
        <w:t>“MRI of the spine and vertebral column”</w:t>
      </w:r>
    </w:p>
    <w:p w:rsidR="0055521B" w:rsidRDefault="0055521B">
      <w:pPr>
        <w:tabs>
          <w:tab w:val="left" w:pos="8280"/>
          <w:tab w:val="left" w:pos="8784"/>
        </w:tabs>
        <w:ind w:left="900" w:right="10" w:hanging="900"/>
        <w:rPr>
          <w:rFonts w:ascii="Arial" w:hAnsi="Arial"/>
          <w:sz w:val="20"/>
        </w:rPr>
      </w:pPr>
      <w:r>
        <w:rPr>
          <w:rFonts w:ascii="Arial" w:hAnsi="Arial"/>
          <w:sz w:val="20"/>
        </w:rPr>
        <w:tab/>
        <w:t>“MRI of the brain : Optimization of sequence selection”</w:t>
      </w:r>
    </w:p>
    <w:p w:rsidR="0055521B" w:rsidRDefault="0055521B">
      <w:pPr>
        <w:pStyle w:val="lecturesstyle"/>
        <w:ind w:left="900"/>
        <w:rPr>
          <w:rFonts w:ascii="Arial" w:hAnsi="Arial"/>
        </w:rPr>
      </w:pPr>
    </w:p>
    <w:p w:rsidR="0055521B" w:rsidRDefault="0055521B">
      <w:pPr>
        <w:pStyle w:val="lecturesstyle"/>
        <w:tabs>
          <w:tab w:val="clear" w:pos="864"/>
          <w:tab w:val="clear" w:pos="900"/>
          <w:tab w:val="clear" w:pos="2592"/>
        </w:tabs>
        <w:ind w:left="900" w:hanging="900"/>
        <w:rPr>
          <w:rFonts w:ascii="Arial" w:hAnsi="Arial"/>
        </w:rPr>
      </w:pPr>
      <w:r>
        <w:rPr>
          <w:rFonts w:ascii="Arial" w:hAnsi="Arial"/>
        </w:rPr>
        <w:t>107.</w:t>
      </w:r>
      <w:r>
        <w:rPr>
          <w:rFonts w:ascii="Arial" w:hAnsi="Arial"/>
        </w:rPr>
        <w:tab/>
        <w:t>Stanford University Department of Radiology</w:t>
      </w:r>
      <w:r>
        <w:rPr>
          <w:rFonts w:ascii="Arial" w:hAnsi="Arial"/>
        </w:rPr>
        <w:tab/>
        <w:t>Jan. 2000</w:t>
      </w:r>
    </w:p>
    <w:p w:rsidR="0055521B" w:rsidRDefault="0055521B">
      <w:pPr>
        <w:pStyle w:val="lecturesstyle"/>
        <w:tabs>
          <w:tab w:val="clear" w:pos="864"/>
          <w:tab w:val="clear" w:pos="900"/>
          <w:tab w:val="clear" w:pos="2592"/>
        </w:tabs>
        <w:ind w:left="900" w:hanging="900"/>
        <w:rPr>
          <w:rFonts w:ascii="Arial" w:hAnsi="Arial"/>
        </w:rPr>
      </w:pPr>
      <w:r>
        <w:rPr>
          <w:rFonts w:ascii="Arial" w:hAnsi="Arial"/>
        </w:rPr>
        <w:tab/>
        <w:t xml:space="preserve">Diagnostic Imaging Update, </w:t>
      </w:r>
      <w:smartTag w:uri="urn:schemas-microsoft-com:office:smarttags" w:element="place">
        <w:smartTag w:uri="urn:schemas-microsoft-com:office:smarttags" w:element="City">
          <w:r>
            <w:rPr>
              <w:rFonts w:ascii="Arial" w:hAnsi="Arial"/>
            </w:rPr>
            <w:t>Steamboat Springs</w:t>
          </w:r>
        </w:smartTag>
        <w:r>
          <w:rPr>
            <w:rFonts w:ascii="Arial" w:hAnsi="Arial"/>
          </w:rPr>
          <w:t xml:space="preserve">, </w:t>
        </w:r>
        <w:smartTag w:uri="urn:schemas-microsoft-com:office:smarttags" w:element="State">
          <w:r>
            <w:rPr>
              <w:rFonts w:ascii="Arial" w:hAnsi="Arial"/>
            </w:rPr>
            <w:t>Colorado</w:t>
          </w:r>
        </w:smartTag>
      </w:smartTag>
    </w:p>
    <w:p w:rsidR="0055521B" w:rsidRDefault="0055521B">
      <w:pPr>
        <w:tabs>
          <w:tab w:val="left" w:pos="8280"/>
          <w:tab w:val="left" w:pos="8784"/>
        </w:tabs>
        <w:ind w:left="900" w:right="10" w:hanging="900"/>
        <w:rPr>
          <w:rFonts w:ascii="Arial" w:hAnsi="Arial"/>
          <w:sz w:val="20"/>
        </w:rPr>
      </w:pPr>
      <w:r>
        <w:rPr>
          <w:rFonts w:ascii="Arial" w:hAnsi="Arial"/>
          <w:sz w:val="20"/>
        </w:rPr>
        <w:tab/>
        <w:t>“MRI of the spine and spinal cord”</w:t>
      </w:r>
    </w:p>
    <w:p w:rsidR="0055521B" w:rsidRDefault="0055521B">
      <w:pPr>
        <w:tabs>
          <w:tab w:val="left" w:pos="720"/>
        </w:tabs>
        <w:ind w:left="900" w:right="10" w:hanging="900"/>
        <w:rPr>
          <w:rFonts w:ascii="Arial" w:hAnsi="Arial"/>
          <w:sz w:val="20"/>
        </w:rPr>
      </w:pPr>
      <w:r>
        <w:rPr>
          <w:rFonts w:ascii="Arial" w:hAnsi="Arial"/>
          <w:sz w:val="20"/>
        </w:rPr>
        <w:tab/>
      </w:r>
      <w:r>
        <w:rPr>
          <w:rFonts w:ascii="Arial" w:hAnsi="Arial"/>
          <w:sz w:val="20"/>
        </w:rPr>
        <w:tab/>
        <w:t>“MRI of the brain: optimization of sequence selection”</w:t>
      </w:r>
    </w:p>
    <w:p w:rsidR="0055521B" w:rsidRDefault="0055521B">
      <w:pPr>
        <w:pStyle w:val="lecturesstyle"/>
        <w:ind w:left="900" w:hanging="900"/>
        <w:rPr>
          <w:rFonts w:ascii="Arial" w:hAnsi="Arial"/>
        </w:rPr>
      </w:pPr>
      <w:r>
        <w:rPr>
          <w:rFonts w:ascii="Arial" w:hAnsi="Arial"/>
        </w:rPr>
        <w:tab/>
        <w:t>“Imaging of CNS trauma”</w:t>
      </w:r>
    </w:p>
    <w:p w:rsidR="0055521B" w:rsidRDefault="0055521B">
      <w:pPr>
        <w:pStyle w:val="lecturesstyle"/>
        <w:ind w:left="900" w:hanging="900"/>
        <w:rPr>
          <w:rFonts w:ascii="Arial" w:hAnsi="Arial"/>
        </w:rPr>
      </w:pPr>
      <w:r>
        <w:rPr>
          <w:rFonts w:ascii="Arial" w:hAnsi="Arial"/>
        </w:rPr>
        <w:tab/>
        <w:t>“Demyelinating disease:  new concepts”</w:t>
      </w:r>
    </w:p>
    <w:p w:rsidR="0055521B" w:rsidRDefault="0055521B">
      <w:pPr>
        <w:pStyle w:val="Title"/>
        <w:ind w:left="900" w:hanging="900"/>
        <w:jc w:val="left"/>
        <w:rPr>
          <w:rFonts w:ascii="Arial" w:hAnsi="Arial"/>
          <w:b w:val="0"/>
        </w:rPr>
      </w:pPr>
      <w:r>
        <w:rPr>
          <w:rFonts w:ascii="Arial" w:hAnsi="Arial"/>
          <w:b w:val="0"/>
        </w:rPr>
        <w:tab/>
        <w:t>“MRA and CTA of cerebrovascular disease”</w:t>
      </w:r>
    </w:p>
    <w:p w:rsidR="0055521B" w:rsidRDefault="0055521B">
      <w:pPr>
        <w:pStyle w:val="Title"/>
        <w:ind w:left="900" w:hanging="900"/>
        <w:jc w:val="left"/>
        <w:rPr>
          <w:rFonts w:ascii="Arial" w:hAnsi="Arial"/>
          <w:b w:val="0"/>
        </w:rPr>
      </w:pPr>
    </w:p>
    <w:p w:rsidR="0055521B" w:rsidRDefault="0055521B">
      <w:pPr>
        <w:pStyle w:val="Title"/>
        <w:ind w:left="900" w:hanging="900"/>
        <w:jc w:val="left"/>
        <w:rPr>
          <w:rFonts w:ascii="Arial" w:hAnsi="Arial"/>
          <w:b w:val="0"/>
        </w:rPr>
      </w:pPr>
    </w:p>
    <w:p w:rsidR="0055521B" w:rsidRDefault="0055521B">
      <w:pPr>
        <w:pStyle w:val="Title"/>
        <w:ind w:left="900" w:hanging="900"/>
        <w:jc w:val="left"/>
        <w:rPr>
          <w:rFonts w:ascii="Arial" w:hAnsi="Arial"/>
          <w:b w:val="0"/>
        </w:rPr>
      </w:pPr>
    </w:p>
    <w:p w:rsidR="0055521B" w:rsidRDefault="0055521B">
      <w:pPr>
        <w:pStyle w:val="Title"/>
        <w:ind w:left="900" w:hanging="900"/>
        <w:jc w:val="left"/>
        <w:rPr>
          <w:rFonts w:ascii="Arial" w:hAnsi="Arial"/>
          <w:b w:val="0"/>
        </w:rPr>
      </w:pPr>
      <w:r>
        <w:rPr>
          <w:rFonts w:ascii="Arial" w:hAnsi="Arial"/>
          <w:b w:val="0"/>
        </w:rPr>
        <w:br w:type="page"/>
      </w:r>
      <w:r>
        <w:rPr>
          <w:rFonts w:ascii="Arial" w:hAnsi="Arial"/>
          <w:b w:val="0"/>
        </w:rPr>
        <w:lastRenderedPageBreak/>
        <w:t>INVITED LECTURES (cont.):</w:t>
      </w:r>
    </w:p>
    <w:p w:rsidR="0055521B" w:rsidRDefault="0055521B">
      <w:pPr>
        <w:pStyle w:val="Title"/>
        <w:ind w:left="900" w:hanging="900"/>
        <w:jc w:val="left"/>
        <w:rPr>
          <w:rFonts w:ascii="Arial" w:hAnsi="Arial"/>
          <w:b w:val="0"/>
        </w:rPr>
      </w:pPr>
    </w:p>
    <w:p w:rsidR="0055521B" w:rsidRDefault="0055521B">
      <w:pPr>
        <w:pStyle w:val="Title"/>
        <w:ind w:left="900" w:hanging="900"/>
        <w:jc w:val="left"/>
        <w:rPr>
          <w:rFonts w:ascii="Arial" w:hAnsi="Arial"/>
          <w:b w:val="0"/>
        </w:rPr>
      </w:pPr>
      <w:r>
        <w:rPr>
          <w:rFonts w:ascii="Arial" w:hAnsi="Arial"/>
          <w:b w:val="0"/>
        </w:rPr>
        <w:t>108.</w:t>
      </w:r>
      <w:r>
        <w:rPr>
          <w:rFonts w:ascii="Arial" w:hAnsi="Arial"/>
          <w:b w:val="0"/>
        </w:rPr>
        <w:tab/>
      </w:r>
      <w:smartTag w:uri="urn:schemas-microsoft-com:office:smarttags" w:element="City">
        <w:r>
          <w:rPr>
            <w:rFonts w:ascii="Arial" w:hAnsi="Arial"/>
            <w:b w:val="0"/>
          </w:rPr>
          <w:t>San Francisco</w:t>
        </w:r>
      </w:smartTag>
      <w:r>
        <w:rPr>
          <w:rFonts w:ascii="Arial" w:hAnsi="Arial"/>
          <w:b w:val="0"/>
        </w:rPr>
        <w:t xml:space="preserve"> Neurological Society 52</w:t>
      </w:r>
      <w:r>
        <w:rPr>
          <w:rFonts w:ascii="Arial" w:hAnsi="Arial"/>
          <w:b w:val="0"/>
          <w:vertAlign w:val="superscript"/>
        </w:rPr>
        <w:t>nd</w:t>
      </w:r>
      <w:r>
        <w:rPr>
          <w:rFonts w:ascii="Arial" w:hAnsi="Arial"/>
          <w:b w:val="0"/>
        </w:rPr>
        <w:t xml:space="preserve"> Annual Meeting, </w:t>
      </w:r>
      <w:smartTag w:uri="urn:schemas-microsoft-com:office:smarttags" w:element="place">
        <w:r>
          <w:rPr>
            <w:rFonts w:ascii="Arial" w:hAnsi="Arial"/>
            <w:b w:val="0"/>
          </w:rPr>
          <w:t>Yosemite</w:t>
        </w:r>
      </w:smartTag>
      <w:r>
        <w:rPr>
          <w:rFonts w:ascii="Arial" w:hAnsi="Arial"/>
          <w:b w:val="0"/>
        </w:rPr>
        <w:tab/>
        <w:t>Feb. 2000</w:t>
      </w:r>
    </w:p>
    <w:p w:rsidR="0055521B" w:rsidRDefault="0055521B">
      <w:pPr>
        <w:pStyle w:val="Title"/>
        <w:ind w:left="900" w:hanging="900"/>
        <w:jc w:val="left"/>
        <w:rPr>
          <w:rFonts w:ascii="Arial" w:hAnsi="Arial"/>
          <w:b w:val="0"/>
        </w:rPr>
      </w:pPr>
      <w:r>
        <w:rPr>
          <w:rFonts w:ascii="Arial" w:hAnsi="Arial"/>
          <w:b w:val="0"/>
        </w:rPr>
        <w:tab/>
        <w:t xml:space="preserve">CA “The Exorcist, Linda Blair, and Me: The Making of a </w:t>
      </w:r>
    </w:p>
    <w:p w:rsidR="0055521B" w:rsidRDefault="0055521B">
      <w:pPr>
        <w:pStyle w:val="Title"/>
        <w:ind w:left="900" w:hanging="900"/>
        <w:jc w:val="left"/>
        <w:rPr>
          <w:rFonts w:ascii="Arial" w:hAnsi="Arial"/>
          <w:b w:val="0"/>
        </w:rPr>
      </w:pPr>
      <w:r>
        <w:rPr>
          <w:rFonts w:ascii="Arial" w:hAnsi="Arial"/>
          <w:b w:val="0"/>
        </w:rPr>
        <w:tab/>
        <w:t>Neuroradiology Classic”</w:t>
      </w:r>
    </w:p>
    <w:p w:rsidR="0055521B" w:rsidRDefault="0055521B">
      <w:pPr>
        <w:pStyle w:val="Title"/>
        <w:ind w:left="900" w:hanging="900"/>
        <w:jc w:val="left"/>
        <w:rPr>
          <w:rFonts w:ascii="Arial" w:hAnsi="Arial"/>
          <w:b w:val="0"/>
        </w:rPr>
      </w:pPr>
    </w:p>
    <w:p w:rsidR="0055521B" w:rsidRDefault="0055521B">
      <w:pPr>
        <w:pStyle w:val="lecturesstyle"/>
        <w:tabs>
          <w:tab w:val="clear" w:pos="864"/>
          <w:tab w:val="clear" w:pos="2592"/>
          <w:tab w:val="left" w:pos="1440"/>
          <w:tab w:val="left" w:pos="1800"/>
          <w:tab w:val="left" w:pos="2880"/>
          <w:tab w:val="left" w:pos="3600"/>
          <w:tab w:val="left" w:pos="4400"/>
          <w:tab w:val="left" w:pos="5040"/>
          <w:tab w:val="left" w:pos="5760"/>
          <w:tab w:val="left" w:pos="6480"/>
          <w:tab w:val="left" w:pos="7200"/>
          <w:tab w:val="left" w:pos="7920"/>
        </w:tabs>
        <w:rPr>
          <w:rFonts w:ascii="Arial" w:hAnsi="Arial"/>
        </w:rPr>
      </w:pPr>
      <w:r>
        <w:rPr>
          <w:rFonts w:ascii="Arial" w:hAnsi="Arial"/>
        </w:rPr>
        <w:t>109.</w:t>
      </w:r>
      <w:r>
        <w:rPr>
          <w:rFonts w:ascii="Arial" w:hAnsi="Arial"/>
        </w:rPr>
        <w:tab/>
        <w:t>Northwest Imaging Forums</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Mar. 2000</w:t>
      </w:r>
    </w:p>
    <w:p w:rsidR="0055521B" w:rsidRDefault="0055521B">
      <w:pPr>
        <w:pStyle w:val="lecturesstyle"/>
        <w:tabs>
          <w:tab w:val="clear" w:pos="864"/>
          <w:tab w:val="clear" w:pos="2592"/>
          <w:tab w:val="left" w:pos="1440"/>
          <w:tab w:val="left" w:pos="1800"/>
          <w:tab w:val="left" w:pos="2880"/>
          <w:tab w:val="left" w:pos="3600"/>
          <w:tab w:val="left" w:pos="4400"/>
          <w:tab w:val="left" w:pos="5040"/>
          <w:tab w:val="left" w:pos="5760"/>
          <w:tab w:val="left" w:pos="6480"/>
          <w:tab w:val="left" w:pos="7200"/>
          <w:tab w:val="left" w:pos="7920"/>
        </w:tabs>
        <w:rPr>
          <w:rFonts w:ascii="Arial" w:hAnsi="Arial"/>
        </w:rPr>
      </w:pPr>
      <w:r>
        <w:rPr>
          <w:rFonts w:ascii="Arial" w:hAnsi="Arial"/>
        </w:rPr>
        <w:tab/>
        <w:t xml:space="preserve">Advanced MR Imaging, </w:t>
      </w:r>
      <w:smartTag w:uri="urn:schemas-microsoft-com:office:smarttags" w:element="place">
        <w:smartTag w:uri="urn:schemas-microsoft-com:office:smarttags" w:element="City">
          <w:r>
            <w:rPr>
              <w:rFonts w:ascii="Arial" w:hAnsi="Arial"/>
            </w:rPr>
            <w:t>Portland</w:t>
          </w:r>
        </w:smartTag>
        <w:r>
          <w:rPr>
            <w:rFonts w:ascii="Arial" w:hAnsi="Arial"/>
          </w:rPr>
          <w:t xml:space="preserve">, </w:t>
        </w:r>
        <w:smartTag w:uri="urn:schemas-microsoft-com:office:smarttags" w:element="State">
          <w:r>
            <w:rPr>
              <w:rFonts w:ascii="Arial" w:hAnsi="Arial"/>
            </w:rPr>
            <w:t>OR</w:t>
          </w:r>
        </w:smartTag>
      </w:smartTag>
    </w:p>
    <w:p w:rsidR="0055521B" w:rsidRDefault="0055521B">
      <w:pPr>
        <w:pStyle w:val="lecturesstyle"/>
        <w:tabs>
          <w:tab w:val="clear" w:pos="864"/>
        </w:tabs>
        <w:rPr>
          <w:rFonts w:ascii="Arial" w:hAnsi="Arial"/>
        </w:rPr>
      </w:pPr>
      <w:r>
        <w:rPr>
          <w:rFonts w:ascii="Arial" w:hAnsi="Arial"/>
        </w:rPr>
        <w:tab/>
        <w:t>"Perfusion/Diffusion Neuro Imaging:  Technical Aspects"</w:t>
      </w:r>
    </w:p>
    <w:p w:rsidR="0055521B" w:rsidRDefault="0055521B">
      <w:pPr>
        <w:pStyle w:val="lecturesstyle"/>
        <w:tabs>
          <w:tab w:val="clear" w:pos="864"/>
        </w:tabs>
        <w:rPr>
          <w:rFonts w:ascii="Arial" w:hAnsi="Arial"/>
        </w:rPr>
      </w:pPr>
      <w:r>
        <w:rPr>
          <w:rFonts w:ascii="Arial" w:hAnsi="Arial"/>
        </w:rPr>
        <w:tab/>
        <w:t>"Perfusion/Diffusion Neuro Imaging:  Clinical Aspects"</w:t>
      </w:r>
    </w:p>
    <w:p w:rsidR="0055521B" w:rsidRDefault="0055521B">
      <w:pPr>
        <w:pStyle w:val="Title"/>
        <w:jc w:val="left"/>
        <w:rPr>
          <w:rFonts w:ascii="Arial" w:hAnsi="Arial"/>
          <w:b w:val="0"/>
        </w:rPr>
      </w:pPr>
    </w:p>
    <w:p w:rsidR="0055521B" w:rsidRDefault="0055521B">
      <w:pPr>
        <w:pStyle w:val="Title"/>
        <w:tabs>
          <w:tab w:val="left" w:pos="900"/>
        </w:tabs>
        <w:ind w:left="900" w:hanging="900"/>
        <w:jc w:val="left"/>
        <w:rPr>
          <w:rFonts w:ascii="Arial" w:hAnsi="Arial"/>
          <w:b w:val="0"/>
        </w:rPr>
      </w:pPr>
      <w:r>
        <w:rPr>
          <w:rFonts w:ascii="Arial" w:hAnsi="Arial"/>
          <w:b w:val="0"/>
        </w:rPr>
        <w:t>110.</w:t>
      </w:r>
      <w:r>
        <w:rPr>
          <w:rFonts w:ascii="Arial" w:hAnsi="Arial"/>
          <w:b w:val="0"/>
        </w:rPr>
        <w:tab/>
      </w:r>
      <w:smartTag w:uri="urn:schemas-microsoft-com:office:smarttags" w:element="place">
        <w:smartTag w:uri="urn:schemas-microsoft-com:office:smarttags" w:element="PlaceName">
          <w:r>
            <w:rPr>
              <w:rFonts w:ascii="Arial" w:hAnsi="Arial"/>
              <w:b w:val="0"/>
            </w:rPr>
            <w:t>Sonoma</w:t>
          </w:r>
        </w:smartTag>
        <w:r>
          <w:rPr>
            <w:rFonts w:ascii="Arial" w:hAnsi="Arial"/>
            <w:b w:val="0"/>
          </w:rPr>
          <w:t xml:space="preserve"> </w:t>
        </w:r>
        <w:smartTag w:uri="urn:schemas-microsoft-com:office:smarttags" w:element="PlaceType">
          <w:r>
            <w:rPr>
              <w:rFonts w:ascii="Arial" w:hAnsi="Arial"/>
              <w:b w:val="0"/>
            </w:rPr>
            <w:t>Valley</w:t>
          </w:r>
        </w:smartTag>
        <w:r>
          <w:rPr>
            <w:rFonts w:ascii="Arial" w:hAnsi="Arial"/>
            <w:b w:val="0"/>
          </w:rPr>
          <w:t xml:space="preserve"> </w:t>
        </w:r>
        <w:smartTag w:uri="urn:schemas-microsoft-com:office:smarttags" w:element="PlaceType">
          <w:r>
            <w:rPr>
              <w:rFonts w:ascii="Arial" w:hAnsi="Arial"/>
              <w:b w:val="0"/>
            </w:rPr>
            <w:t>Hospital</w:t>
          </w:r>
        </w:smartTag>
      </w:smartTag>
      <w:r>
        <w:rPr>
          <w:rFonts w:ascii="Arial" w:hAnsi="Arial"/>
          <w:b w:val="0"/>
        </w:rPr>
        <w:t xml:space="preserve">, Medical Staff Continuing Medical </w:t>
      </w:r>
      <w:r>
        <w:rPr>
          <w:rFonts w:ascii="Arial" w:hAnsi="Arial"/>
          <w:b w:val="0"/>
        </w:rPr>
        <w:tab/>
        <w:t>Apr. 2000</w:t>
      </w:r>
    </w:p>
    <w:p w:rsidR="0055521B" w:rsidRDefault="0055521B">
      <w:pPr>
        <w:pStyle w:val="Title"/>
        <w:tabs>
          <w:tab w:val="left" w:pos="900"/>
        </w:tabs>
        <w:ind w:left="900" w:hanging="900"/>
        <w:jc w:val="left"/>
        <w:rPr>
          <w:rFonts w:ascii="Arial" w:hAnsi="Arial"/>
          <w:b w:val="0"/>
        </w:rPr>
      </w:pPr>
      <w:r>
        <w:rPr>
          <w:rFonts w:ascii="Arial" w:hAnsi="Arial"/>
          <w:b w:val="0"/>
        </w:rPr>
        <w:tab/>
        <w:t xml:space="preserve">Education Program </w:t>
      </w:r>
    </w:p>
    <w:p w:rsidR="0055521B" w:rsidRDefault="0055521B">
      <w:pPr>
        <w:pStyle w:val="Title"/>
        <w:tabs>
          <w:tab w:val="left" w:pos="900"/>
        </w:tabs>
        <w:ind w:left="900" w:hanging="900"/>
        <w:jc w:val="left"/>
        <w:rPr>
          <w:rFonts w:ascii="Arial" w:hAnsi="Arial"/>
          <w:b w:val="0"/>
        </w:rPr>
      </w:pPr>
      <w:r>
        <w:rPr>
          <w:rFonts w:ascii="Arial" w:hAnsi="Arial"/>
          <w:b w:val="0"/>
        </w:rPr>
        <w:tab/>
      </w:r>
      <w:smartTag w:uri="urn:schemas-microsoft-com:office:smarttags" w:element="place">
        <w:smartTag w:uri="urn:schemas-microsoft-com:office:smarttags" w:element="City">
          <w:r>
            <w:rPr>
              <w:rFonts w:ascii="Arial" w:hAnsi="Arial"/>
              <w:b w:val="0"/>
            </w:rPr>
            <w:t>Sonoma</w:t>
          </w:r>
        </w:smartTag>
        <w:r>
          <w:rPr>
            <w:rFonts w:ascii="Arial" w:hAnsi="Arial"/>
            <w:b w:val="0"/>
          </w:rPr>
          <w:t xml:space="preserve">, </w:t>
        </w:r>
        <w:smartTag w:uri="urn:schemas-microsoft-com:office:smarttags" w:element="State">
          <w:r>
            <w:rPr>
              <w:rFonts w:ascii="Arial" w:hAnsi="Arial"/>
              <w:b w:val="0"/>
            </w:rPr>
            <w:t>CA</w:t>
          </w:r>
        </w:smartTag>
      </w:smartTag>
    </w:p>
    <w:p w:rsidR="0055521B" w:rsidRDefault="0055521B">
      <w:pPr>
        <w:pStyle w:val="Title"/>
        <w:tabs>
          <w:tab w:val="left" w:pos="900"/>
        </w:tabs>
        <w:ind w:left="900" w:hanging="900"/>
        <w:jc w:val="left"/>
        <w:rPr>
          <w:rFonts w:ascii="Arial" w:hAnsi="Arial"/>
          <w:b w:val="0"/>
        </w:rPr>
      </w:pPr>
      <w:r>
        <w:rPr>
          <w:rFonts w:ascii="Arial" w:hAnsi="Arial"/>
          <w:b w:val="0"/>
        </w:rPr>
        <w:tab/>
        <w:t>“Methacrylate Vertebroplasty”</w:t>
      </w:r>
    </w:p>
    <w:p w:rsidR="0055521B" w:rsidRDefault="0055521B">
      <w:pPr>
        <w:pStyle w:val="Title"/>
        <w:tabs>
          <w:tab w:val="left" w:pos="900"/>
        </w:tabs>
        <w:ind w:left="900" w:hanging="900"/>
        <w:jc w:val="left"/>
        <w:rPr>
          <w:rFonts w:ascii="Arial" w:hAnsi="Arial"/>
          <w:b w:val="0"/>
        </w:rPr>
      </w:pPr>
    </w:p>
    <w:p w:rsidR="0055521B" w:rsidRDefault="0055521B">
      <w:pPr>
        <w:pStyle w:val="Title"/>
        <w:tabs>
          <w:tab w:val="left" w:pos="900"/>
        </w:tabs>
        <w:ind w:left="900" w:hanging="900"/>
        <w:jc w:val="left"/>
        <w:rPr>
          <w:rFonts w:ascii="Arial" w:hAnsi="Arial"/>
          <w:b w:val="0"/>
        </w:rPr>
      </w:pPr>
      <w:r>
        <w:rPr>
          <w:rFonts w:ascii="Arial" w:hAnsi="Arial"/>
          <w:b w:val="0"/>
        </w:rPr>
        <w:t>111.</w:t>
      </w:r>
      <w:r>
        <w:rPr>
          <w:rFonts w:ascii="Arial" w:hAnsi="Arial"/>
          <w:b w:val="0"/>
        </w:rPr>
        <w:tab/>
        <w:t>North American Clinical Dermatology Society 41</w:t>
      </w:r>
      <w:r>
        <w:rPr>
          <w:rFonts w:ascii="Arial" w:hAnsi="Arial"/>
          <w:b w:val="0"/>
          <w:vertAlign w:val="superscript"/>
        </w:rPr>
        <w:t>st</w:t>
      </w:r>
      <w:r>
        <w:rPr>
          <w:rFonts w:ascii="Arial" w:hAnsi="Arial"/>
          <w:b w:val="0"/>
        </w:rPr>
        <w:t xml:space="preserve"> Annual Meeting</w:t>
      </w:r>
      <w:r>
        <w:rPr>
          <w:rFonts w:ascii="Arial" w:hAnsi="Arial"/>
          <w:b w:val="0"/>
        </w:rPr>
        <w:tab/>
        <w:t>May-June 2000</w:t>
      </w:r>
    </w:p>
    <w:p w:rsidR="0055521B" w:rsidRDefault="0055521B">
      <w:pPr>
        <w:pStyle w:val="Title"/>
        <w:tabs>
          <w:tab w:val="left" w:pos="900"/>
        </w:tabs>
        <w:ind w:left="900" w:hanging="900"/>
        <w:jc w:val="left"/>
        <w:rPr>
          <w:rFonts w:ascii="Arial" w:hAnsi="Arial"/>
          <w:b w:val="0"/>
        </w:rPr>
      </w:pPr>
      <w:r>
        <w:rPr>
          <w:rFonts w:ascii="Arial" w:hAnsi="Arial"/>
          <w:b w:val="0"/>
        </w:rPr>
        <w:tab/>
      </w:r>
      <w:smartTag w:uri="urn:schemas-microsoft-com:office:smarttags" w:element="City">
        <w:r>
          <w:rPr>
            <w:rFonts w:ascii="Arial" w:hAnsi="Arial"/>
            <w:b w:val="0"/>
          </w:rPr>
          <w:t>St. Petersburg</w:t>
        </w:r>
      </w:smartTag>
      <w:r>
        <w:rPr>
          <w:rFonts w:ascii="Arial" w:hAnsi="Arial"/>
          <w:b w:val="0"/>
        </w:rPr>
        <w:t xml:space="preserve"> (</w:t>
      </w:r>
      <w:smartTag w:uri="urn:schemas-microsoft-com:office:smarttags" w:element="country-region">
        <w:r>
          <w:rPr>
            <w:rFonts w:ascii="Arial" w:hAnsi="Arial"/>
            <w:b w:val="0"/>
          </w:rPr>
          <w:t>Russia</w:t>
        </w:r>
      </w:smartTag>
      <w:r>
        <w:rPr>
          <w:rFonts w:ascii="Arial" w:hAnsi="Arial"/>
          <w:b w:val="0"/>
        </w:rPr>
        <w:t xml:space="preserve">) and </w:t>
      </w:r>
      <w:smartTag w:uri="urn:schemas-microsoft-com:office:smarttags" w:element="City">
        <w:r>
          <w:rPr>
            <w:rFonts w:ascii="Arial" w:hAnsi="Arial"/>
            <w:b w:val="0"/>
          </w:rPr>
          <w:t>Bergen</w:t>
        </w:r>
      </w:smartTag>
      <w:r>
        <w:rPr>
          <w:rFonts w:ascii="Arial" w:hAnsi="Arial"/>
          <w:b w:val="0"/>
        </w:rPr>
        <w:t xml:space="preserve"> (</w:t>
      </w:r>
      <w:smartTag w:uri="urn:schemas-microsoft-com:office:smarttags" w:element="place">
        <w:smartTag w:uri="urn:schemas-microsoft-com:office:smarttags" w:element="country-region">
          <w:r>
            <w:rPr>
              <w:rFonts w:ascii="Arial" w:hAnsi="Arial"/>
              <w:b w:val="0"/>
            </w:rPr>
            <w:t>Norway</w:t>
          </w:r>
        </w:smartTag>
      </w:smartTag>
      <w:r>
        <w:rPr>
          <w:rFonts w:ascii="Arial" w:hAnsi="Arial"/>
          <w:b w:val="0"/>
        </w:rPr>
        <w:t>)</w:t>
      </w:r>
    </w:p>
    <w:p w:rsidR="0055521B" w:rsidRDefault="0055521B">
      <w:pPr>
        <w:pStyle w:val="Title"/>
        <w:tabs>
          <w:tab w:val="left" w:pos="900"/>
        </w:tabs>
        <w:ind w:left="900" w:hanging="900"/>
        <w:jc w:val="left"/>
        <w:rPr>
          <w:rFonts w:ascii="Arial" w:hAnsi="Arial"/>
          <w:b w:val="0"/>
        </w:rPr>
      </w:pPr>
      <w:r>
        <w:rPr>
          <w:rFonts w:ascii="Arial" w:hAnsi="Arial"/>
          <w:b w:val="0"/>
        </w:rPr>
        <w:tab/>
        <w:t>“Neuroimaging and Cutaneous Disorders, Parts I and II”</w:t>
      </w:r>
    </w:p>
    <w:p w:rsidR="0055521B" w:rsidRDefault="0055521B">
      <w:pPr>
        <w:pStyle w:val="Title"/>
        <w:tabs>
          <w:tab w:val="left" w:pos="900"/>
        </w:tabs>
        <w:ind w:left="900" w:hanging="900"/>
        <w:jc w:val="left"/>
        <w:rPr>
          <w:rFonts w:ascii="Arial" w:hAnsi="Arial"/>
          <w:b w:val="0"/>
        </w:rPr>
      </w:pPr>
      <w:r>
        <w:rPr>
          <w:rFonts w:ascii="Arial" w:hAnsi="Arial"/>
          <w:b w:val="0"/>
        </w:rPr>
        <w:tab/>
        <w:t>(with Dr. Elizabeth Abel, co-presenter)</w:t>
      </w:r>
    </w:p>
    <w:p w:rsidR="0055521B" w:rsidRDefault="0055521B">
      <w:pPr>
        <w:pStyle w:val="Title"/>
        <w:tabs>
          <w:tab w:val="left" w:pos="900"/>
        </w:tabs>
        <w:jc w:val="left"/>
        <w:rPr>
          <w:rFonts w:ascii="Arial" w:hAnsi="Arial"/>
          <w:b w:val="0"/>
        </w:rPr>
      </w:pPr>
    </w:p>
    <w:p w:rsidR="0055521B" w:rsidRDefault="0055521B">
      <w:pPr>
        <w:pStyle w:val="Title"/>
        <w:tabs>
          <w:tab w:val="left" w:pos="900"/>
        </w:tabs>
        <w:jc w:val="left"/>
        <w:rPr>
          <w:rFonts w:ascii="Arial" w:hAnsi="Arial"/>
          <w:b w:val="0"/>
        </w:rPr>
      </w:pPr>
      <w:r>
        <w:rPr>
          <w:rFonts w:ascii="Arial" w:hAnsi="Arial"/>
          <w:b w:val="0"/>
        </w:rPr>
        <w:t>112.</w:t>
      </w:r>
      <w:r>
        <w:rPr>
          <w:rFonts w:ascii="Arial" w:hAnsi="Arial"/>
          <w:b w:val="0"/>
        </w:rPr>
        <w:tab/>
        <w:t>Stanford University Department of Radiology</w:t>
      </w:r>
      <w:r>
        <w:rPr>
          <w:rFonts w:ascii="Arial" w:hAnsi="Arial"/>
          <w:b w:val="0"/>
        </w:rPr>
        <w:tab/>
        <w:t>Jun.2000</w:t>
      </w:r>
    </w:p>
    <w:p w:rsidR="0055521B" w:rsidRDefault="0055521B">
      <w:pPr>
        <w:pStyle w:val="Title"/>
        <w:tabs>
          <w:tab w:val="left" w:pos="900"/>
        </w:tabs>
        <w:ind w:left="900" w:hanging="900"/>
        <w:jc w:val="left"/>
        <w:rPr>
          <w:rFonts w:ascii="Arial" w:hAnsi="Arial"/>
          <w:b w:val="0"/>
        </w:rPr>
      </w:pPr>
      <w:r>
        <w:rPr>
          <w:rFonts w:ascii="Arial" w:hAnsi="Arial"/>
          <w:b w:val="0"/>
        </w:rPr>
        <w:tab/>
        <w:t>MR Advances in Musculoskeletal Imaging and Neuroradiology</w:t>
      </w:r>
    </w:p>
    <w:p w:rsidR="0055521B" w:rsidRDefault="0055521B">
      <w:pPr>
        <w:pStyle w:val="Title"/>
        <w:tabs>
          <w:tab w:val="left" w:pos="900"/>
        </w:tabs>
        <w:ind w:left="900" w:hanging="900"/>
        <w:jc w:val="left"/>
        <w:rPr>
          <w:rFonts w:ascii="Arial" w:hAnsi="Arial"/>
          <w:b w:val="0"/>
        </w:rPr>
      </w:pPr>
      <w:r>
        <w:rPr>
          <w:rFonts w:ascii="Arial" w:hAnsi="Arial"/>
          <w:b w:val="0"/>
        </w:rPr>
        <w:tab/>
      </w:r>
      <w:smartTag w:uri="urn:schemas-microsoft-com:office:smarttags" w:element="place">
        <w:smartTag w:uri="urn:schemas-microsoft-com:office:smarttags" w:element="City">
          <w:r>
            <w:rPr>
              <w:rFonts w:ascii="Arial" w:hAnsi="Arial"/>
              <w:b w:val="0"/>
            </w:rPr>
            <w:t>San Francisco</w:t>
          </w:r>
        </w:smartTag>
        <w:r>
          <w:rPr>
            <w:rFonts w:ascii="Arial" w:hAnsi="Arial"/>
            <w:b w:val="0"/>
          </w:rPr>
          <w:t xml:space="preserve">, </w:t>
        </w:r>
        <w:smartTag w:uri="urn:schemas-microsoft-com:office:smarttags" w:element="State">
          <w:r>
            <w:rPr>
              <w:rFonts w:ascii="Arial" w:hAnsi="Arial"/>
              <w:b w:val="0"/>
            </w:rPr>
            <w:t>CA</w:t>
          </w:r>
        </w:smartTag>
      </w:smartTag>
    </w:p>
    <w:p w:rsidR="0055521B" w:rsidRDefault="0055521B">
      <w:pPr>
        <w:tabs>
          <w:tab w:val="left" w:pos="900"/>
        </w:tabs>
        <w:rPr>
          <w:rFonts w:ascii="Arial" w:hAnsi="Arial"/>
          <w:sz w:val="20"/>
        </w:rPr>
      </w:pPr>
      <w:r>
        <w:rPr>
          <w:rFonts w:ascii="Arial" w:hAnsi="Arial"/>
          <w:sz w:val="20"/>
        </w:rPr>
        <w:tab/>
        <w:t>“Imaging of Epilepsy: Structure vs. Function”</w:t>
      </w:r>
    </w:p>
    <w:p w:rsidR="0055521B" w:rsidRDefault="0055521B">
      <w:pPr>
        <w:pStyle w:val="Title"/>
        <w:tabs>
          <w:tab w:val="left" w:pos="900"/>
        </w:tabs>
        <w:jc w:val="left"/>
        <w:rPr>
          <w:rFonts w:ascii="Arial" w:hAnsi="Arial"/>
          <w:b w:val="0"/>
        </w:rPr>
      </w:pPr>
      <w:r>
        <w:rPr>
          <w:rFonts w:ascii="Arial" w:hAnsi="Arial"/>
          <w:b w:val="0"/>
        </w:rPr>
        <w:tab/>
        <w:t>“Acute Cervical Spine Trauma:  MDCT Versus MRI”</w:t>
      </w: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t>“Practical Pediatric Brain MR”</w:t>
      </w:r>
    </w:p>
    <w:p w:rsidR="0055521B" w:rsidRDefault="0055521B">
      <w:pPr>
        <w:tabs>
          <w:tab w:val="left" w:pos="900"/>
          <w:tab w:val="left" w:pos="8280"/>
          <w:tab w:val="left" w:pos="8784"/>
        </w:tabs>
        <w:ind w:left="900" w:right="10" w:hanging="900"/>
        <w:rPr>
          <w:rFonts w:ascii="Arial" w:hAnsi="Arial"/>
          <w:sz w:val="20"/>
        </w:rPr>
      </w:pP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 xml:space="preserve">113. </w:t>
      </w:r>
      <w:r>
        <w:rPr>
          <w:rFonts w:ascii="Arial" w:hAnsi="Arial"/>
          <w:sz w:val="20"/>
        </w:rPr>
        <w:tab/>
        <w:t>Stanford University Department of Radiology</w:t>
      </w:r>
      <w:r>
        <w:rPr>
          <w:rFonts w:ascii="Arial" w:hAnsi="Arial"/>
          <w:sz w:val="20"/>
        </w:rPr>
        <w:tab/>
        <w:t>Sep. 2000</w:t>
      </w: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t xml:space="preserve">Current Concept of Magnetic Resonance, </w:t>
      </w:r>
      <w:smartTag w:uri="urn:schemas-microsoft-com:office:smarttags" w:element="place">
        <w:smartTag w:uri="urn:schemas-microsoft-com:office:smarttags" w:element="City">
          <w:r>
            <w:rPr>
              <w:rFonts w:ascii="Arial" w:hAnsi="Arial"/>
              <w:sz w:val="20"/>
            </w:rPr>
            <w:t>Monterey</w:t>
          </w:r>
        </w:smartTag>
        <w:r>
          <w:rPr>
            <w:rFonts w:ascii="Arial" w:hAnsi="Arial"/>
            <w:sz w:val="20"/>
          </w:rPr>
          <w:t xml:space="preserve">, </w:t>
        </w:r>
        <w:smartTag w:uri="urn:schemas-microsoft-com:office:smarttags" w:element="State">
          <w:r>
            <w:rPr>
              <w:rFonts w:ascii="Arial" w:hAnsi="Arial"/>
              <w:sz w:val="20"/>
            </w:rPr>
            <w:t>CA</w:t>
          </w:r>
        </w:smartTag>
      </w:smartTag>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t>“MRI of the brain: optimization of sequence selection”</w:t>
      </w: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t>“MRI of the spine and vertebral column”</w:t>
      </w:r>
    </w:p>
    <w:p w:rsidR="0055521B" w:rsidRDefault="0055521B">
      <w:pPr>
        <w:tabs>
          <w:tab w:val="left" w:pos="900"/>
          <w:tab w:val="left" w:pos="8280"/>
          <w:tab w:val="left" w:pos="8784"/>
        </w:tabs>
        <w:ind w:left="900" w:right="10" w:hanging="900"/>
        <w:rPr>
          <w:rFonts w:ascii="Arial" w:hAnsi="Arial"/>
          <w:sz w:val="20"/>
        </w:rPr>
      </w:pP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 xml:space="preserve">114. </w:t>
      </w:r>
      <w:r>
        <w:rPr>
          <w:rFonts w:ascii="Arial" w:hAnsi="Arial"/>
          <w:sz w:val="20"/>
        </w:rPr>
        <w:tab/>
        <w:t>I.A.S.P. Core Curriculum and Pain Service Research Conference</w:t>
      </w:r>
      <w:r>
        <w:rPr>
          <w:rFonts w:ascii="Arial" w:hAnsi="Arial"/>
          <w:sz w:val="20"/>
        </w:rPr>
        <w:tab/>
        <w:t>Nov. 2000</w:t>
      </w: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 xml:space="preserve"> </w:t>
      </w: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t>“Neuroradiology in Spinal Disease”</w:t>
      </w:r>
    </w:p>
    <w:p w:rsidR="0055521B" w:rsidRDefault="0055521B">
      <w:pPr>
        <w:tabs>
          <w:tab w:val="left" w:pos="900"/>
          <w:tab w:val="left" w:pos="8280"/>
          <w:tab w:val="left" w:pos="8784"/>
        </w:tabs>
        <w:ind w:left="900" w:right="10" w:hanging="900"/>
        <w:rPr>
          <w:rFonts w:ascii="Arial" w:hAnsi="Arial"/>
          <w:sz w:val="20"/>
        </w:rPr>
      </w:pP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 xml:space="preserve">115. </w:t>
      </w:r>
      <w:r>
        <w:rPr>
          <w:rFonts w:ascii="Arial" w:hAnsi="Arial"/>
          <w:sz w:val="20"/>
        </w:rPr>
        <w:tab/>
        <w:t xml:space="preserve">American Society of Radiology Technologists/ Northwest </w:t>
      </w:r>
      <w:r>
        <w:rPr>
          <w:rFonts w:ascii="Arial" w:hAnsi="Arial"/>
          <w:sz w:val="20"/>
        </w:rPr>
        <w:tab/>
        <w:t>Nov. 2000</w:t>
      </w: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t>Imaging Forums</w:t>
      </w: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t xml:space="preserve">MRA for Technologists, </w:t>
      </w:r>
      <w:smartTag w:uri="urn:schemas-microsoft-com:office:smarttags" w:element="place">
        <w:smartTag w:uri="urn:schemas-microsoft-com:office:smarttags" w:element="City">
          <w:r>
            <w:rPr>
              <w:rFonts w:ascii="Arial" w:hAnsi="Arial"/>
              <w:sz w:val="20"/>
            </w:rPr>
            <w:t>Las Vegas</w:t>
          </w:r>
        </w:smartTag>
        <w:r>
          <w:rPr>
            <w:rFonts w:ascii="Arial" w:hAnsi="Arial"/>
            <w:sz w:val="20"/>
          </w:rPr>
          <w:t xml:space="preserve">, </w:t>
        </w:r>
        <w:smartTag w:uri="urn:schemas-microsoft-com:office:smarttags" w:element="State">
          <w:r>
            <w:rPr>
              <w:rFonts w:ascii="Arial" w:hAnsi="Arial"/>
              <w:sz w:val="20"/>
            </w:rPr>
            <w:t>NV</w:t>
          </w:r>
        </w:smartTag>
      </w:smartTag>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t>“Perfusion – Diffusion MR Imaging for Stroke”</w:t>
      </w: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t>“MRA of Carotid – Vertebral Arteries, Anatomy and Pathology”</w:t>
      </w:r>
    </w:p>
    <w:p w:rsidR="0055521B" w:rsidRDefault="0055521B">
      <w:pPr>
        <w:tabs>
          <w:tab w:val="left" w:pos="900"/>
          <w:tab w:val="left" w:pos="8280"/>
          <w:tab w:val="left" w:pos="8784"/>
        </w:tabs>
        <w:ind w:left="900" w:right="10" w:hanging="900"/>
        <w:rPr>
          <w:rFonts w:ascii="Arial" w:hAnsi="Arial"/>
          <w:sz w:val="20"/>
        </w:rPr>
      </w:pP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 xml:space="preserve">116. </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 xml:space="preserve"> </w:t>
      </w:r>
      <w:r>
        <w:rPr>
          <w:rFonts w:ascii="Arial" w:hAnsi="Arial"/>
          <w:sz w:val="20"/>
        </w:rPr>
        <w:tab/>
        <w:t>Jan. 2000</w:t>
      </w: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t xml:space="preserve">Diagnostic Imaging Update, </w:t>
      </w:r>
      <w:smartTag w:uri="urn:schemas-microsoft-com:office:smarttags" w:element="place">
        <w:smartTag w:uri="urn:schemas-microsoft-com:office:smarttags" w:element="City">
          <w:r>
            <w:rPr>
              <w:rFonts w:ascii="Arial" w:hAnsi="Arial"/>
              <w:sz w:val="20"/>
            </w:rPr>
            <w:t>Steamboat Springs</w:t>
          </w:r>
        </w:smartTag>
        <w:r>
          <w:rPr>
            <w:rFonts w:ascii="Arial" w:hAnsi="Arial"/>
            <w:sz w:val="20"/>
          </w:rPr>
          <w:t xml:space="preserve">, </w:t>
        </w:r>
        <w:smartTag w:uri="urn:schemas-microsoft-com:office:smarttags" w:element="State">
          <w:r>
            <w:rPr>
              <w:rFonts w:ascii="Arial" w:hAnsi="Arial"/>
              <w:sz w:val="20"/>
            </w:rPr>
            <w:t>CO</w:t>
          </w:r>
        </w:smartTag>
      </w:smartTag>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t>“Perfusion – Diffusion MR imaging”</w:t>
      </w: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t>“Percutaneous Vertebroplasty”</w:t>
      </w: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t>“Helical CT vs. MRI for Spine Trauma”</w:t>
      </w: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t>“Imaging of Epilepsy”</w:t>
      </w: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t>“Pediatric CNS Tumors”</w:t>
      </w: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t>“Panel Discussion: Newer Trends in Interventional Radiology”</w:t>
      </w:r>
    </w:p>
    <w:p w:rsidR="0055521B" w:rsidRDefault="0055521B">
      <w:pPr>
        <w:tabs>
          <w:tab w:val="left" w:pos="900"/>
          <w:tab w:val="left" w:pos="8280"/>
          <w:tab w:val="left" w:pos="8784"/>
        </w:tabs>
        <w:ind w:left="900" w:right="10" w:hanging="900"/>
        <w:rPr>
          <w:rFonts w:ascii="Arial" w:hAnsi="Arial"/>
          <w:sz w:val="20"/>
        </w:rPr>
      </w:pPr>
    </w:p>
    <w:p w:rsidR="0055521B" w:rsidRDefault="0055521B">
      <w:pPr>
        <w:tabs>
          <w:tab w:val="left" w:pos="900"/>
          <w:tab w:val="left" w:pos="8280"/>
          <w:tab w:val="left" w:pos="8784"/>
        </w:tabs>
        <w:ind w:right="10"/>
        <w:rPr>
          <w:rFonts w:ascii="Arial" w:hAnsi="Arial"/>
          <w:sz w:val="20"/>
        </w:rPr>
      </w:pPr>
      <w:r>
        <w:rPr>
          <w:rFonts w:ascii="Arial" w:hAnsi="Arial"/>
          <w:sz w:val="20"/>
        </w:rPr>
        <w:t xml:space="preserve">117. </w:t>
      </w:r>
      <w:r>
        <w:rPr>
          <w:rFonts w:ascii="Arial" w:hAnsi="Arial"/>
          <w:sz w:val="20"/>
        </w:rPr>
        <w:tab/>
      </w:r>
      <w:smartTag w:uri="urn:schemas-microsoft-com:office:smarttags" w:element="place">
        <w:smartTag w:uri="urn:schemas-microsoft-com:office:smarttags" w:element="PlaceName">
          <w:r>
            <w:rPr>
              <w:rFonts w:ascii="Arial" w:hAnsi="Arial"/>
              <w:sz w:val="20"/>
            </w:rPr>
            <w:t>Mendocino</w:t>
          </w:r>
        </w:smartTag>
        <w:r>
          <w:rPr>
            <w:rFonts w:ascii="Arial" w:hAnsi="Arial"/>
            <w:sz w:val="20"/>
          </w:rPr>
          <w:t xml:space="preserve"> </w:t>
        </w:r>
        <w:smartTag w:uri="urn:schemas-microsoft-com:office:smarttags" w:element="PlaceType">
          <w:r>
            <w:rPr>
              <w:rFonts w:ascii="Arial" w:hAnsi="Arial"/>
              <w:sz w:val="20"/>
            </w:rPr>
            <w:t>Coast</w:t>
          </w:r>
        </w:smartTag>
        <w:r>
          <w:rPr>
            <w:rFonts w:ascii="Arial" w:hAnsi="Arial"/>
            <w:sz w:val="20"/>
          </w:rPr>
          <w:t xml:space="preserve"> </w:t>
        </w:r>
        <w:smartTag w:uri="urn:schemas-microsoft-com:office:smarttags" w:element="PlaceType">
          <w:r>
            <w:rPr>
              <w:rFonts w:ascii="Arial" w:hAnsi="Arial"/>
              <w:sz w:val="20"/>
            </w:rPr>
            <w:t>District</w:t>
          </w:r>
        </w:smartTag>
        <w:r>
          <w:rPr>
            <w:rFonts w:ascii="Arial" w:hAnsi="Arial"/>
            <w:sz w:val="20"/>
          </w:rPr>
          <w:t xml:space="preserve"> </w:t>
        </w:r>
        <w:smartTag w:uri="urn:schemas-microsoft-com:office:smarttags" w:element="PlaceType">
          <w:r>
            <w:rPr>
              <w:rFonts w:ascii="Arial" w:hAnsi="Arial"/>
              <w:sz w:val="20"/>
            </w:rPr>
            <w:t>Hospital</w:t>
          </w:r>
        </w:smartTag>
      </w:smartTag>
      <w:r>
        <w:rPr>
          <w:rFonts w:ascii="Arial" w:hAnsi="Arial"/>
          <w:sz w:val="20"/>
        </w:rPr>
        <w:t xml:space="preserve"> </w:t>
      </w:r>
      <w:r>
        <w:rPr>
          <w:rFonts w:ascii="Arial" w:hAnsi="Arial"/>
          <w:sz w:val="20"/>
        </w:rPr>
        <w:tab/>
        <w:t>Mar. 2001</w:t>
      </w: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t xml:space="preserve">Medical Staff CME meeting, </w:t>
      </w:r>
      <w:smartTag w:uri="urn:schemas-microsoft-com:office:smarttags" w:element="place">
        <w:smartTag w:uri="urn:schemas-microsoft-com:office:smarttags" w:element="City">
          <w:r>
            <w:rPr>
              <w:rFonts w:ascii="Arial" w:hAnsi="Arial"/>
              <w:sz w:val="20"/>
            </w:rPr>
            <w:t>Fort Bragg</w:t>
          </w:r>
        </w:smartTag>
        <w:r>
          <w:rPr>
            <w:rFonts w:ascii="Arial" w:hAnsi="Arial"/>
            <w:sz w:val="20"/>
          </w:rPr>
          <w:t xml:space="preserve">, </w:t>
        </w:r>
        <w:smartTag w:uri="urn:schemas-microsoft-com:office:smarttags" w:element="State">
          <w:r>
            <w:rPr>
              <w:rFonts w:ascii="Arial" w:hAnsi="Arial"/>
              <w:sz w:val="20"/>
            </w:rPr>
            <w:t>CA</w:t>
          </w:r>
        </w:smartTag>
      </w:smartTag>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t>“Diffusion – Perfusion MR Stroke Imaging”</w:t>
      </w:r>
    </w:p>
    <w:p w:rsidR="0055521B" w:rsidRDefault="0055521B">
      <w:pPr>
        <w:tabs>
          <w:tab w:val="left" w:pos="900"/>
          <w:tab w:val="left" w:pos="8280"/>
          <w:tab w:val="left" w:pos="8784"/>
        </w:tabs>
        <w:ind w:left="900" w:right="10" w:hanging="900"/>
        <w:rPr>
          <w:rFonts w:ascii="Arial" w:hAnsi="Arial"/>
          <w:sz w:val="20"/>
        </w:rPr>
      </w:pPr>
    </w:p>
    <w:p w:rsidR="0055521B" w:rsidRDefault="0055521B">
      <w:pPr>
        <w:tabs>
          <w:tab w:val="left" w:pos="900"/>
          <w:tab w:val="left" w:pos="8280"/>
          <w:tab w:val="left" w:pos="8784"/>
        </w:tabs>
        <w:ind w:left="900" w:right="10" w:hanging="900"/>
        <w:rPr>
          <w:rFonts w:ascii="Arial" w:hAnsi="Arial"/>
          <w:sz w:val="20"/>
        </w:rPr>
      </w:pPr>
    </w:p>
    <w:p w:rsidR="0055521B" w:rsidRDefault="0055521B">
      <w:pPr>
        <w:numPr>
          <w:ilvl w:val="0"/>
          <w:numId w:val="21"/>
        </w:numPr>
        <w:tabs>
          <w:tab w:val="left" w:pos="900"/>
          <w:tab w:val="left" w:pos="8280"/>
          <w:tab w:val="left" w:pos="8784"/>
        </w:tabs>
        <w:ind w:right="10" w:hanging="1260"/>
        <w:rPr>
          <w:rFonts w:ascii="Arial" w:hAnsi="Arial"/>
          <w:sz w:val="20"/>
        </w:rPr>
      </w:pPr>
      <w:r>
        <w:rPr>
          <w:rFonts w:ascii="Arial" w:hAnsi="Arial"/>
          <w:sz w:val="20"/>
        </w:rPr>
        <w:t>Stanford University Department of Radiology</w:t>
      </w:r>
      <w:r>
        <w:rPr>
          <w:rFonts w:ascii="Arial" w:hAnsi="Arial"/>
          <w:sz w:val="20"/>
        </w:rPr>
        <w:tab/>
        <w:t>Oct. 2001</w:t>
      </w:r>
    </w:p>
    <w:p w:rsidR="0055521B" w:rsidRDefault="0055521B">
      <w:pPr>
        <w:tabs>
          <w:tab w:val="left" w:pos="900"/>
          <w:tab w:val="left" w:pos="8280"/>
          <w:tab w:val="left" w:pos="8784"/>
        </w:tabs>
        <w:ind w:left="360" w:right="10"/>
        <w:rPr>
          <w:rFonts w:ascii="Arial" w:hAnsi="Arial"/>
          <w:sz w:val="20"/>
        </w:rPr>
      </w:pPr>
      <w:r>
        <w:rPr>
          <w:rFonts w:ascii="Arial" w:hAnsi="Arial"/>
          <w:sz w:val="20"/>
        </w:rPr>
        <w:tab/>
        <w:t xml:space="preserve">Current Concepts of Magnetic Resonance; </w:t>
      </w:r>
      <w:smartTag w:uri="urn:schemas-microsoft-com:office:smarttags" w:element="place">
        <w:smartTag w:uri="urn:schemas-microsoft-com:office:smarttags" w:element="City">
          <w:r>
            <w:rPr>
              <w:rFonts w:ascii="Arial" w:hAnsi="Arial"/>
              <w:sz w:val="20"/>
            </w:rPr>
            <w:t>Monterey</w:t>
          </w:r>
        </w:smartTag>
        <w:r>
          <w:rPr>
            <w:rFonts w:ascii="Arial" w:hAnsi="Arial"/>
            <w:sz w:val="20"/>
          </w:rPr>
          <w:t xml:space="preserve">, </w:t>
        </w:r>
        <w:smartTag w:uri="urn:schemas-microsoft-com:office:smarttags" w:element="State">
          <w:r>
            <w:rPr>
              <w:rFonts w:ascii="Arial" w:hAnsi="Arial"/>
              <w:sz w:val="20"/>
            </w:rPr>
            <w:t>CA</w:t>
          </w:r>
        </w:smartTag>
      </w:smartTag>
    </w:p>
    <w:p w:rsidR="0055521B" w:rsidRDefault="0055521B">
      <w:pPr>
        <w:tabs>
          <w:tab w:val="left" w:pos="900"/>
          <w:tab w:val="left" w:pos="8280"/>
          <w:tab w:val="left" w:pos="8784"/>
        </w:tabs>
        <w:ind w:left="360" w:right="10"/>
        <w:rPr>
          <w:rFonts w:ascii="Arial" w:hAnsi="Arial"/>
          <w:sz w:val="20"/>
        </w:rPr>
      </w:pPr>
      <w:r>
        <w:rPr>
          <w:rFonts w:ascii="Arial" w:hAnsi="Arial"/>
          <w:sz w:val="20"/>
        </w:rPr>
        <w:tab/>
        <w:t>“MRI of the Brain”</w:t>
      </w:r>
    </w:p>
    <w:p w:rsidR="0055521B" w:rsidRDefault="0055521B">
      <w:pPr>
        <w:tabs>
          <w:tab w:val="left" w:pos="900"/>
          <w:tab w:val="left" w:pos="8280"/>
          <w:tab w:val="left" w:pos="8784"/>
        </w:tabs>
        <w:ind w:left="360" w:right="10"/>
        <w:rPr>
          <w:rFonts w:ascii="Arial" w:hAnsi="Arial"/>
          <w:sz w:val="20"/>
        </w:rPr>
      </w:pPr>
      <w:r>
        <w:rPr>
          <w:rFonts w:ascii="Arial" w:hAnsi="Arial"/>
          <w:sz w:val="20"/>
        </w:rPr>
        <w:tab/>
        <w:t>“MRI of the Vertebral Column and Spine”</w:t>
      </w:r>
    </w:p>
    <w:p w:rsidR="0055521B" w:rsidRDefault="0055521B">
      <w:pPr>
        <w:tabs>
          <w:tab w:val="left" w:pos="900"/>
          <w:tab w:val="left" w:pos="8280"/>
          <w:tab w:val="left" w:pos="8784"/>
        </w:tabs>
        <w:ind w:left="360" w:right="10"/>
        <w:rPr>
          <w:rFonts w:ascii="Arial" w:hAnsi="Arial"/>
          <w:sz w:val="20"/>
        </w:rPr>
      </w:pP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 xml:space="preserve">119. </w:t>
      </w:r>
      <w:r>
        <w:rPr>
          <w:rFonts w:ascii="Arial" w:hAnsi="Arial"/>
          <w:sz w:val="20"/>
        </w:rPr>
        <w:tab/>
      </w:r>
      <w:smartTag w:uri="urn:schemas-microsoft-com:office:smarttags" w:element="place">
        <w:smartTag w:uri="urn:schemas-microsoft-com:office:smarttags" w:element="PlaceName">
          <w:r>
            <w:rPr>
              <w:rFonts w:ascii="Arial" w:hAnsi="Arial"/>
              <w:sz w:val="20"/>
            </w:rPr>
            <w:t>Oregon</w:t>
          </w:r>
        </w:smartTag>
        <w:r>
          <w:rPr>
            <w:rFonts w:ascii="Arial" w:hAnsi="Arial"/>
            <w:sz w:val="20"/>
          </w:rPr>
          <w:t xml:space="preserve"> </w:t>
        </w:r>
        <w:smartTag w:uri="urn:schemas-microsoft-com:office:smarttags" w:element="PlaceName">
          <w:r>
            <w:rPr>
              <w:rFonts w:ascii="Arial" w:hAnsi="Arial"/>
              <w:sz w:val="20"/>
            </w:rPr>
            <w:t>Imaging</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Jan. 2002</w:t>
      </w: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 xml:space="preserve">Northwest Imaging Forums; </w:t>
      </w:r>
      <w:smartTag w:uri="urn:schemas-microsoft-com:office:smarttags" w:element="place">
        <w:smartTag w:uri="urn:schemas-microsoft-com:office:smarttags" w:element="City">
          <w:r>
            <w:rPr>
              <w:rFonts w:ascii="Arial" w:hAnsi="Arial"/>
              <w:sz w:val="20"/>
            </w:rPr>
            <w:t>Eugene</w:t>
          </w:r>
        </w:smartTag>
        <w:r>
          <w:rPr>
            <w:rFonts w:ascii="Arial" w:hAnsi="Arial"/>
            <w:sz w:val="20"/>
          </w:rPr>
          <w:t xml:space="preserve">, </w:t>
        </w:r>
        <w:smartTag w:uri="urn:schemas-microsoft-com:office:smarttags" w:element="State">
          <w:r>
            <w:rPr>
              <w:rFonts w:ascii="Arial" w:hAnsi="Arial"/>
              <w:sz w:val="20"/>
            </w:rPr>
            <w:t>OR</w:t>
          </w:r>
        </w:smartTag>
      </w:smartTag>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“Neuro MRA: Anatomy, Pathology and Clinical Uses”</w:t>
      </w: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“Perfusion / Diffusion Neuro Imaging”</w:t>
      </w: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“Neuro CTA: Anatomy, Pathology and Clinical Uses”</w:t>
      </w: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“Multi Slice Spine Imaging”</w:t>
      </w:r>
    </w:p>
    <w:p w:rsidR="0055521B" w:rsidRDefault="0055521B">
      <w:pPr>
        <w:tabs>
          <w:tab w:val="left" w:pos="900"/>
          <w:tab w:val="left" w:pos="8280"/>
          <w:tab w:val="left" w:pos="8784"/>
        </w:tabs>
        <w:ind w:left="360" w:right="10" w:hanging="360"/>
        <w:rPr>
          <w:rFonts w:ascii="Arial" w:hAnsi="Arial"/>
          <w:sz w:val="20"/>
        </w:rPr>
      </w:pP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120.</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School</w:t>
          </w:r>
        </w:smartTag>
      </w:smartTag>
      <w:r>
        <w:rPr>
          <w:rFonts w:ascii="Arial" w:hAnsi="Arial"/>
          <w:sz w:val="20"/>
        </w:rPr>
        <w:t xml:space="preserve"> / S.L.A.C.</w:t>
      </w:r>
      <w:r>
        <w:rPr>
          <w:rFonts w:ascii="Arial" w:hAnsi="Arial"/>
          <w:sz w:val="20"/>
        </w:rPr>
        <w:tab/>
        <w:t>Mar. 2002</w:t>
      </w: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Recent Advances in Medical Applications of Synchrotron Radiation;</w:t>
      </w: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 xml:space="preserve">S.L.A.C., </w:t>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smartTag>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“Cerebral Angiography of the Choroid Plexus and Arachnoid Villi”</w:t>
      </w:r>
    </w:p>
    <w:p w:rsidR="0055521B" w:rsidRDefault="0055521B">
      <w:pPr>
        <w:tabs>
          <w:tab w:val="left" w:pos="900"/>
          <w:tab w:val="left" w:pos="8280"/>
          <w:tab w:val="left" w:pos="8784"/>
        </w:tabs>
        <w:ind w:left="360" w:right="10" w:hanging="360"/>
        <w:rPr>
          <w:rFonts w:ascii="Arial" w:hAnsi="Arial"/>
          <w:sz w:val="20"/>
        </w:rPr>
      </w:pP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121.</w:t>
      </w:r>
      <w:r>
        <w:rPr>
          <w:rFonts w:ascii="Arial" w:hAnsi="Arial"/>
          <w:sz w:val="20"/>
        </w:rPr>
        <w:tab/>
        <w:t>North American Clinical Dermatology Society</w:t>
      </w:r>
      <w:r>
        <w:rPr>
          <w:rFonts w:ascii="Arial" w:hAnsi="Arial"/>
          <w:sz w:val="20"/>
        </w:rPr>
        <w:tab/>
        <w:t>Apr. 2002</w:t>
      </w: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43</w:t>
      </w:r>
      <w:r>
        <w:rPr>
          <w:rFonts w:ascii="Arial" w:hAnsi="Arial"/>
          <w:sz w:val="20"/>
          <w:vertAlign w:val="superscript"/>
        </w:rPr>
        <w:t>rd</w:t>
      </w:r>
      <w:r>
        <w:rPr>
          <w:rFonts w:ascii="Arial" w:hAnsi="Arial"/>
          <w:sz w:val="20"/>
        </w:rPr>
        <w:t xml:space="preserve"> Annual Meeting, </w:t>
      </w:r>
      <w:smartTag w:uri="urn:schemas-microsoft-com:office:smarttags" w:element="place">
        <w:smartTag w:uri="urn:schemas-microsoft-com:office:smarttags" w:element="City">
          <w:r>
            <w:rPr>
              <w:rFonts w:ascii="Arial" w:hAnsi="Arial"/>
              <w:sz w:val="20"/>
            </w:rPr>
            <w:t>San Jose</w:t>
          </w:r>
        </w:smartTag>
        <w:r>
          <w:rPr>
            <w:rFonts w:ascii="Arial" w:hAnsi="Arial"/>
            <w:sz w:val="20"/>
          </w:rPr>
          <w:t xml:space="preserve">, </w:t>
        </w:r>
        <w:smartTag w:uri="urn:schemas-microsoft-com:office:smarttags" w:element="country-region">
          <w:r>
            <w:rPr>
              <w:rFonts w:ascii="Arial" w:hAnsi="Arial"/>
              <w:sz w:val="20"/>
            </w:rPr>
            <w:t>Costa Rica</w:t>
          </w:r>
        </w:smartTag>
      </w:smartTag>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“Radiology and Dermatology Correlations”</w:t>
      </w:r>
    </w:p>
    <w:p w:rsidR="0055521B" w:rsidRDefault="0055521B">
      <w:pPr>
        <w:tabs>
          <w:tab w:val="left" w:pos="900"/>
          <w:tab w:val="left" w:pos="8280"/>
          <w:tab w:val="left" w:pos="8784"/>
        </w:tabs>
        <w:ind w:left="360" w:right="10" w:hanging="360"/>
        <w:rPr>
          <w:rFonts w:ascii="Arial" w:hAnsi="Arial"/>
          <w:sz w:val="20"/>
        </w:rPr>
      </w:pP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 xml:space="preserve">122. </w:t>
      </w:r>
      <w:r>
        <w:rPr>
          <w:rFonts w:ascii="Arial" w:hAnsi="Arial"/>
          <w:sz w:val="20"/>
        </w:rPr>
        <w:tab/>
        <w:t xml:space="preserve">Stanford University Department of Radiology </w:t>
      </w:r>
      <w:r>
        <w:rPr>
          <w:rFonts w:ascii="Arial" w:hAnsi="Arial"/>
          <w:sz w:val="20"/>
        </w:rPr>
        <w:tab/>
        <w:t>Oct. 2002</w:t>
      </w: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 xml:space="preserve">Current Concepts of Magnetic Resonance; </w:t>
      </w:r>
      <w:smartTag w:uri="urn:schemas-microsoft-com:office:smarttags" w:element="place">
        <w:smartTag w:uri="urn:schemas-microsoft-com:office:smarttags" w:element="City">
          <w:r>
            <w:rPr>
              <w:rFonts w:ascii="Arial" w:hAnsi="Arial"/>
              <w:sz w:val="20"/>
            </w:rPr>
            <w:t>Monterey</w:t>
          </w:r>
        </w:smartTag>
        <w:r>
          <w:rPr>
            <w:rFonts w:ascii="Arial" w:hAnsi="Arial"/>
            <w:sz w:val="20"/>
          </w:rPr>
          <w:t xml:space="preserve">, </w:t>
        </w:r>
        <w:smartTag w:uri="urn:schemas-microsoft-com:office:smarttags" w:element="State">
          <w:r>
            <w:rPr>
              <w:rFonts w:ascii="Arial" w:hAnsi="Arial"/>
              <w:sz w:val="20"/>
            </w:rPr>
            <w:t>CA</w:t>
          </w:r>
        </w:smartTag>
      </w:smartTag>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“MRI of the Brain”</w:t>
      </w: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“MRI of the Spine”</w:t>
      </w: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Workshop, Neuro Protocols</w:t>
      </w:r>
    </w:p>
    <w:p w:rsidR="0055521B" w:rsidRDefault="0055521B">
      <w:pPr>
        <w:tabs>
          <w:tab w:val="left" w:pos="900"/>
          <w:tab w:val="left" w:pos="8280"/>
          <w:tab w:val="left" w:pos="8784"/>
        </w:tabs>
        <w:ind w:left="360" w:right="10" w:hanging="360"/>
        <w:rPr>
          <w:rFonts w:ascii="Arial" w:hAnsi="Arial"/>
          <w:sz w:val="20"/>
        </w:rPr>
      </w:pP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123.</w:t>
      </w:r>
      <w:r>
        <w:rPr>
          <w:rFonts w:ascii="Arial" w:hAnsi="Arial"/>
          <w:sz w:val="20"/>
        </w:rPr>
        <w:tab/>
        <w:t>North American Clinical Dermatological Society</w:t>
      </w:r>
      <w:r>
        <w:rPr>
          <w:rFonts w:ascii="Arial" w:hAnsi="Arial"/>
          <w:sz w:val="20"/>
        </w:rPr>
        <w:tab/>
        <w:t>May 2003</w:t>
      </w:r>
      <w:r>
        <w:rPr>
          <w:rFonts w:ascii="Arial" w:hAnsi="Arial"/>
          <w:sz w:val="20"/>
        </w:rPr>
        <w:tab/>
        <w:t>44</w:t>
      </w:r>
      <w:r>
        <w:rPr>
          <w:rFonts w:ascii="Arial" w:hAnsi="Arial"/>
          <w:sz w:val="20"/>
          <w:vertAlign w:val="superscript"/>
        </w:rPr>
        <w:t>th</w:t>
      </w:r>
      <w:r>
        <w:rPr>
          <w:rFonts w:ascii="Arial" w:hAnsi="Arial"/>
          <w:sz w:val="20"/>
        </w:rPr>
        <w:t xml:space="preserve"> Annual Meeting, </w:t>
      </w:r>
      <w:smartTag w:uri="urn:schemas-microsoft-com:office:smarttags" w:element="place">
        <w:smartTag w:uri="urn:schemas-microsoft-com:office:smarttags" w:element="City">
          <w:r>
            <w:rPr>
              <w:rFonts w:ascii="Arial" w:hAnsi="Arial"/>
              <w:sz w:val="20"/>
            </w:rPr>
            <w:t>Deauville</w:t>
          </w:r>
        </w:smartTag>
        <w:r>
          <w:rPr>
            <w:rFonts w:ascii="Arial" w:hAnsi="Arial"/>
            <w:sz w:val="20"/>
          </w:rPr>
          <w:t xml:space="preserve">, </w:t>
        </w:r>
        <w:smartTag w:uri="urn:schemas-microsoft-com:office:smarttags" w:element="country-region">
          <w:r>
            <w:rPr>
              <w:rFonts w:ascii="Arial" w:hAnsi="Arial"/>
              <w:sz w:val="20"/>
            </w:rPr>
            <w:t>France</w:t>
          </w:r>
        </w:smartTag>
      </w:smartTag>
      <w:r>
        <w:rPr>
          <w:rFonts w:ascii="Arial" w:hAnsi="Arial"/>
          <w:sz w:val="20"/>
        </w:rPr>
        <w:tab/>
      </w: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“Radiologic Imaging in Dermatologic Conditions”</w:t>
      </w:r>
    </w:p>
    <w:p w:rsidR="0055521B" w:rsidRDefault="0055521B">
      <w:pPr>
        <w:tabs>
          <w:tab w:val="left" w:pos="900"/>
          <w:tab w:val="left" w:pos="8280"/>
          <w:tab w:val="left" w:pos="8784"/>
        </w:tabs>
        <w:ind w:left="360" w:right="10" w:hanging="360"/>
        <w:rPr>
          <w:rFonts w:ascii="Arial" w:hAnsi="Arial"/>
          <w:sz w:val="20"/>
        </w:rPr>
      </w:pP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124.</w:t>
      </w:r>
      <w:r>
        <w:rPr>
          <w:rFonts w:ascii="Arial" w:hAnsi="Arial"/>
          <w:sz w:val="20"/>
        </w:rPr>
        <w:tab/>
        <w:t>Northwest Imaging Forums</w:t>
      </w:r>
      <w:r>
        <w:rPr>
          <w:rFonts w:ascii="Arial" w:hAnsi="Arial"/>
          <w:sz w:val="20"/>
        </w:rPr>
        <w:tab/>
        <w:t>June 2003</w:t>
      </w: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MRI and CT Update for Technologists</w:t>
      </w: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“Diffusion/Perfusion Imaging in the CNS”</w:t>
      </w: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“CTA and MRA in Neurologic Imaging”</w:t>
      </w:r>
    </w:p>
    <w:p w:rsidR="0055521B" w:rsidRDefault="0055521B">
      <w:pPr>
        <w:tabs>
          <w:tab w:val="left" w:pos="900"/>
          <w:tab w:val="left" w:pos="8280"/>
          <w:tab w:val="left" w:pos="8784"/>
        </w:tabs>
        <w:ind w:left="360" w:right="10" w:hanging="360"/>
        <w:rPr>
          <w:rFonts w:ascii="Arial" w:hAnsi="Arial"/>
          <w:sz w:val="20"/>
        </w:rPr>
      </w:pP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 xml:space="preserve">125. </w:t>
      </w:r>
      <w:r>
        <w:rPr>
          <w:rFonts w:ascii="Arial" w:hAnsi="Arial"/>
          <w:sz w:val="20"/>
        </w:rPr>
        <w:tab/>
        <w:t>Stanford University Department of Radiology</w:t>
      </w:r>
      <w:r>
        <w:rPr>
          <w:rFonts w:ascii="Arial" w:hAnsi="Arial"/>
          <w:sz w:val="20"/>
        </w:rPr>
        <w:tab/>
        <w:t>Oct. 2003</w:t>
      </w:r>
    </w:p>
    <w:p w:rsidR="0055521B" w:rsidRDefault="0055521B">
      <w:pPr>
        <w:tabs>
          <w:tab w:val="left" w:pos="900"/>
          <w:tab w:val="left" w:pos="8280"/>
          <w:tab w:val="left" w:pos="8784"/>
        </w:tabs>
        <w:ind w:left="360" w:right="10"/>
        <w:rPr>
          <w:rFonts w:ascii="Arial" w:hAnsi="Arial"/>
          <w:sz w:val="20"/>
        </w:rPr>
      </w:pPr>
      <w:r>
        <w:rPr>
          <w:rFonts w:ascii="Arial" w:hAnsi="Arial"/>
          <w:sz w:val="20"/>
        </w:rPr>
        <w:tab/>
        <w:t xml:space="preserve">Update in MRI Physics.  </w:t>
      </w:r>
      <w:smartTag w:uri="urn:schemas-microsoft-com:office:smarttags" w:element="place">
        <w:smartTag w:uri="urn:schemas-microsoft-com:office:smarttags" w:element="City">
          <w:r>
            <w:rPr>
              <w:rFonts w:ascii="Arial" w:hAnsi="Arial"/>
              <w:sz w:val="20"/>
            </w:rPr>
            <w:t>Monterey</w:t>
          </w:r>
        </w:smartTag>
        <w:r>
          <w:rPr>
            <w:rFonts w:ascii="Arial" w:hAnsi="Arial"/>
            <w:sz w:val="20"/>
          </w:rPr>
          <w:t xml:space="preserve">, </w:t>
        </w:r>
        <w:smartTag w:uri="urn:schemas-microsoft-com:office:smarttags" w:element="State">
          <w:r>
            <w:rPr>
              <w:rFonts w:ascii="Arial" w:hAnsi="Arial"/>
              <w:sz w:val="20"/>
            </w:rPr>
            <w:t>CA</w:t>
          </w:r>
        </w:smartTag>
      </w:smartTag>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“MRI of the Spine and Spinal Cord”</w:t>
      </w: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‘MRI of the CNS”</w:t>
      </w:r>
    </w:p>
    <w:p w:rsidR="0055521B" w:rsidRDefault="0055521B">
      <w:pPr>
        <w:tabs>
          <w:tab w:val="left" w:pos="900"/>
          <w:tab w:val="left" w:pos="8280"/>
          <w:tab w:val="left" w:pos="8784"/>
        </w:tabs>
        <w:ind w:left="360" w:right="10"/>
        <w:rPr>
          <w:rFonts w:ascii="Arial" w:hAnsi="Arial"/>
          <w:sz w:val="20"/>
        </w:rPr>
      </w:pPr>
      <w:r>
        <w:rPr>
          <w:rFonts w:ascii="Arial" w:hAnsi="Arial"/>
          <w:sz w:val="20"/>
        </w:rPr>
        <w:tab/>
        <w:t>Neuroradiology Protocols workshop</w:t>
      </w:r>
    </w:p>
    <w:p w:rsidR="0055521B" w:rsidRDefault="0055521B">
      <w:pPr>
        <w:tabs>
          <w:tab w:val="left" w:pos="900"/>
          <w:tab w:val="left" w:pos="8280"/>
          <w:tab w:val="left" w:pos="8784"/>
        </w:tabs>
        <w:ind w:right="10"/>
        <w:rPr>
          <w:rFonts w:ascii="Arial" w:hAnsi="Arial"/>
          <w:sz w:val="20"/>
        </w:rPr>
      </w:pPr>
    </w:p>
    <w:p w:rsidR="0055521B" w:rsidRDefault="0055521B">
      <w:pPr>
        <w:tabs>
          <w:tab w:val="left" w:pos="900"/>
          <w:tab w:val="left" w:pos="8280"/>
          <w:tab w:val="left" w:pos="8784"/>
        </w:tabs>
        <w:ind w:right="10"/>
        <w:rPr>
          <w:rFonts w:ascii="Arial" w:hAnsi="Arial"/>
          <w:sz w:val="20"/>
        </w:rPr>
      </w:pPr>
      <w:r>
        <w:rPr>
          <w:rFonts w:ascii="Arial" w:hAnsi="Arial"/>
          <w:sz w:val="20"/>
        </w:rPr>
        <w:t>126.</w:t>
      </w:r>
      <w:r>
        <w:rPr>
          <w:rFonts w:ascii="Arial" w:hAnsi="Arial"/>
          <w:sz w:val="20"/>
        </w:rPr>
        <w:tab/>
        <w:t>Stanford University Department of Radiology</w:t>
      </w:r>
      <w:r>
        <w:rPr>
          <w:rFonts w:ascii="Arial" w:hAnsi="Arial"/>
          <w:sz w:val="20"/>
        </w:rPr>
        <w:tab/>
        <w:t>Jan. 2004</w:t>
      </w:r>
    </w:p>
    <w:p w:rsidR="0055521B" w:rsidRDefault="0055521B">
      <w:pPr>
        <w:tabs>
          <w:tab w:val="left" w:pos="900"/>
          <w:tab w:val="left" w:pos="8280"/>
          <w:tab w:val="left" w:pos="8784"/>
        </w:tabs>
        <w:ind w:left="360" w:right="10"/>
        <w:rPr>
          <w:rFonts w:ascii="Arial" w:hAnsi="Arial"/>
          <w:sz w:val="20"/>
        </w:rPr>
      </w:pPr>
      <w:r>
        <w:rPr>
          <w:rFonts w:ascii="Arial" w:hAnsi="Arial"/>
          <w:sz w:val="20"/>
        </w:rPr>
        <w:tab/>
        <w:t xml:space="preserve">Diagnostic Imaging Update. </w:t>
      </w:r>
      <w:smartTag w:uri="urn:schemas-microsoft-com:office:smarttags" w:element="place">
        <w:smartTag w:uri="urn:schemas-microsoft-com:office:smarttags" w:element="City">
          <w:r>
            <w:rPr>
              <w:rFonts w:ascii="Arial" w:hAnsi="Arial"/>
              <w:sz w:val="20"/>
            </w:rPr>
            <w:t>Beaver Creek</w:t>
          </w:r>
        </w:smartTag>
        <w:r>
          <w:rPr>
            <w:rFonts w:ascii="Arial" w:hAnsi="Arial"/>
            <w:sz w:val="20"/>
          </w:rPr>
          <w:t xml:space="preserve">, </w:t>
        </w:r>
        <w:smartTag w:uri="urn:schemas-microsoft-com:office:smarttags" w:element="State">
          <w:r>
            <w:rPr>
              <w:rFonts w:ascii="Arial" w:hAnsi="Arial"/>
              <w:sz w:val="20"/>
            </w:rPr>
            <w:t>CO</w:t>
          </w:r>
        </w:smartTag>
      </w:smartTag>
    </w:p>
    <w:p w:rsidR="0055521B" w:rsidRDefault="0055521B">
      <w:pPr>
        <w:tabs>
          <w:tab w:val="left" w:pos="900"/>
          <w:tab w:val="left" w:pos="8280"/>
          <w:tab w:val="left" w:pos="8784"/>
        </w:tabs>
        <w:ind w:left="360" w:right="10"/>
        <w:rPr>
          <w:rFonts w:ascii="Arial" w:hAnsi="Arial"/>
          <w:sz w:val="20"/>
        </w:rPr>
      </w:pPr>
      <w:r>
        <w:rPr>
          <w:rFonts w:ascii="Arial" w:hAnsi="Arial"/>
          <w:sz w:val="20"/>
        </w:rPr>
        <w:tab/>
        <w:t>“PET/CT in Head &amp; Neck Malignancies”</w:t>
      </w:r>
    </w:p>
    <w:p w:rsidR="0055521B" w:rsidRDefault="0055521B">
      <w:pPr>
        <w:tabs>
          <w:tab w:val="left" w:pos="900"/>
          <w:tab w:val="left" w:pos="8280"/>
          <w:tab w:val="left" w:pos="8784"/>
        </w:tabs>
        <w:ind w:left="360" w:right="10"/>
        <w:rPr>
          <w:rFonts w:ascii="Arial" w:hAnsi="Arial"/>
          <w:sz w:val="20"/>
        </w:rPr>
      </w:pPr>
      <w:r>
        <w:rPr>
          <w:rFonts w:ascii="Arial" w:hAnsi="Arial"/>
          <w:sz w:val="20"/>
        </w:rPr>
        <w:tab/>
        <w:t>“Update in Imaging of the Spine and Spinal Cord”</w:t>
      </w: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“MRA v. CTA in Cerebrovascular Disease”</w:t>
      </w:r>
    </w:p>
    <w:p w:rsidR="0055521B" w:rsidRDefault="0055521B">
      <w:pPr>
        <w:tabs>
          <w:tab w:val="left" w:pos="900"/>
          <w:tab w:val="left" w:pos="8280"/>
          <w:tab w:val="left" w:pos="8784"/>
        </w:tabs>
        <w:ind w:left="360" w:right="10" w:hanging="360"/>
        <w:rPr>
          <w:rFonts w:ascii="Arial" w:hAnsi="Arial"/>
          <w:sz w:val="20"/>
        </w:rPr>
      </w:pPr>
      <w:r>
        <w:rPr>
          <w:rFonts w:ascii="Arial" w:hAnsi="Arial"/>
          <w:sz w:val="20"/>
        </w:rPr>
        <w:tab/>
      </w:r>
      <w:r>
        <w:rPr>
          <w:rFonts w:ascii="Arial" w:hAnsi="Arial"/>
          <w:sz w:val="20"/>
        </w:rPr>
        <w:tab/>
        <w:t>“Perfusion/Diffusion Imaging of the Brain; Not Just for Strokes”</w:t>
      </w:r>
    </w:p>
    <w:p w:rsidR="0055521B" w:rsidRDefault="0055521B">
      <w:pPr>
        <w:tabs>
          <w:tab w:val="left" w:pos="900"/>
          <w:tab w:val="left" w:pos="8280"/>
          <w:tab w:val="left" w:pos="8784"/>
        </w:tabs>
        <w:ind w:left="900" w:right="10" w:hanging="900"/>
        <w:rPr>
          <w:rFonts w:ascii="Arial" w:hAnsi="Arial"/>
          <w:sz w:val="20"/>
        </w:rPr>
      </w:pPr>
      <w:r>
        <w:rPr>
          <w:rFonts w:ascii="Arial" w:hAnsi="Arial"/>
          <w:sz w:val="20"/>
        </w:rPr>
        <w:tab/>
        <w:t>“MRI and MRS (Spectroscopy) in CNS Neoplasms”</w:t>
      </w:r>
    </w:p>
    <w:p w:rsidR="0055521B" w:rsidRDefault="0055521B">
      <w:pPr>
        <w:tabs>
          <w:tab w:val="left" w:pos="900"/>
          <w:tab w:val="left" w:pos="8280"/>
          <w:tab w:val="left" w:pos="8784"/>
        </w:tabs>
        <w:ind w:left="360" w:right="10"/>
        <w:rPr>
          <w:rFonts w:ascii="Arial" w:hAnsi="Arial"/>
          <w:sz w:val="20"/>
        </w:rPr>
      </w:pPr>
      <w:r>
        <w:rPr>
          <w:rFonts w:ascii="Arial" w:hAnsi="Arial"/>
          <w:sz w:val="20"/>
        </w:rPr>
        <w:tab/>
        <w:t>“MDCT v. MRI in Spinal Trauma”</w:t>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 xml:space="preserve">127. </w:t>
      </w:r>
      <w:r>
        <w:rPr>
          <w:rFonts w:ascii="Arial" w:hAnsi="Arial"/>
          <w:sz w:val="20"/>
        </w:rPr>
        <w:tab/>
      </w:r>
      <w:smartTag w:uri="urn:schemas-microsoft-com:office:smarttags" w:element="place">
        <w:smartTag w:uri="urn:schemas-microsoft-com:office:smarttags" w:element="PlaceName">
          <w:r>
            <w:rPr>
              <w:rFonts w:ascii="Arial" w:hAnsi="Arial"/>
              <w:sz w:val="20"/>
            </w:rPr>
            <w:t>Palo Alto</w:t>
          </w:r>
        </w:smartTag>
        <w:r>
          <w:rPr>
            <w:rFonts w:ascii="Arial" w:hAnsi="Arial"/>
            <w:sz w:val="20"/>
          </w:rPr>
          <w:t xml:space="preserve"> </w:t>
        </w:r>
        <w:smartTag w:uri="urn:schemas-microsoft-com:office:smarttags" w:element="PlaceName">
          <w:r>
            <w:rPr>
              <w:rFonts w:ascii="Arial" w:hAnsi="Arial"/>
              <w:sz w:val="20"/>
            </w:rPr>
            <w:t>Veterans</w:t>
          </w:r>
        </w:smartTag>
        <w:r>
          <w:rPr>
            <w:rFonts w:ascii="Arial" w:hAnsi="Arial"/>
            <w:sz w:val="20"/>
          </w:rPr>
          <w:t xml:space="preserve"> </w:t>
        </w:r>
        <w:smartTag w:uri="urn:schemas-microsoft-com:office:smarttags" w:element="PlaceName">
          <w:r>
            <w:rPr>
              <w:rFonts w:ascii="Arial" w:hAnsi="Arial"/>
              <w:sz w:val="20"/>
            </w:rPr>
            <w:t>Affairs</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April 2004</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Multidisciplinary Medicine Rounds</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“Osteoporosis in Men, and the Role of Vertebroplasty”</w:t>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 xml:space="preserve">128.     </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ab/>
        <w:t>Aug. 2004</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lastRenderedPageBreak/>
        <w:tab/>
        <w:t>Department of Neurosurgery, Neuroscience Grand Rounds</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“Carotid Stenting: the VA Experience”</w:t>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129.</w:t>
      </w:r>
      <w:r>
        <w:rPr>
          <w:rFonts w:ascii="Arial" w:hAnsi="Arial"/>
          <w:sz w:val="20"/>
        </w:rPr>
        <w:tab/>
      </w:r>
      <w:smartTag w:uri="urn:schemas-microsoft-com:office:smarttags" w:element="place">
        <w:smartTag w:uri="urn:schemas-microsoft-com:office:smarttags" w:element="PlaceName">
          <w:r>
            <w:rPr>
              <w:rFonts w:ascii="Arial" w:hAnsi="Arial"/>
              <w:sz w:val="20"/>
            </w:rPr>
            <w:t>Stanford</w:t>
          </w:r>
        </w:smartTag>
        <w:r>
          <w:rPr>
            <w:rFonts w:ascii="Arial" w:hAnsi="Arial"/>
            <w:sz w:val="20"/>
          </w:rPr>
          <w:t xml:space="preserve"> </w:t>
        </w:r>
        <w:smartTag w:uri="urn:schemas-microsoft-com:office:smarttags" w:element="PlaceType">
          <w:r>
            <w:rPr>
              <w:rFonts w:ascii="Arial" w:hAnsi="Arial"/>
              <w:sz w:val="20"/>
            </w:rPr>
            <w:t>University</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smartTag>
      <w:r>
        <w:rPr>
          <w:rFonts w:ascii="Arial" w:hAnsi="Arial"/>
          <w:sz w:val="20"/>
        </w:rPr>
        <w:t>, Department of Radiology</w:t>
      </w:r>
      <w:r>
        <w:rPr>
          <w:rFonts w:ascii="Arial" w:hAnsi="Arial"/>
          <w:sz w:val="20"/>
        </w:rPr>
        <w:tab/>
        <w:t>Oct. 2004</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Current Concepts in Magnetic Resonance, Monterey, CA.</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“MRI in Spinal Imaging”</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“Brain MRI”</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“Interesting Cases Presentation”</w:t>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 xml:space="preserve">130.  </w:t>
      </w:r>
      <w:r>
        <w:rPr>
          <w:rFonts w:ascii="Arial" w:hAnsi="Arial"/>
          <w:sz w:val="20"/>
        </w:rPr>
        <w:tab/>
        <w:t>Noah Worcester Dermatological Society</w:t>
      </w:r>
      <w:r>
        <w:rPr>
          <w:rFonts w:ascii="Arial" w:hAnsi="Arial"/>
          <w:sz w:val="20"/>
        </w:rPr>
        <w:tab/>
        <w:t>Jan. 2005</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44</w:t>
      </w:r>
      <w:r>
        <w:rPr>
          <w:rFonts w:ascii="Arial" w:hAnsi="Arial"/>
          <w:sz w:val="20"/>
          <w:vertAlign w:val="superscript"/>
        </w:rPr>
        <w:t>th</w:t>
      </w:r>
      <w:r>
        <w:rPr>
          <w:rFonts w:ascii="Arial" w:hAnsi="Arial"/>
          <w:sz w:val="20"/>
        </w:rPr>
        <w:t xml:space="preserve"> Annual Scientific Meeting, Key </w:t>
      </w:r>
      <w:smartTag w:uri="urn:schemas-microsoft-com:office:smarttags" w:element="place">
        <w:smartTag w:uri="urn:schemas-microsoft-com:office:smarttags" w:element="City">
          <w:r>
            <w:rPr>
              <w:rFonts w:ascii="Arial" w:hAnsi="Arial"/>
              <w:sz w:val="20"/>
            </w:rPr>
            <w:t>Biscayne</w:t>
          </w:r>
        </w:smartTag>
        <w:r>
          <w:rPr>
            <w:rFonts w:ascii="Arial" w:hAnsi="Arial"/>
            <w:sz w:val="20"/>
          </w:rPr>
          <w:t xml:space="preserve">, </w:t>
        </w:r>
        <w:smartTag w:uri="urn:schemas-microsoft-com:office:smarttags" w:element="State">
          <w:r>
            <w:rPr>
              <w:rFonts w:ascii="Arial" w:hAnsi="Arial"/>
              <w:sz w:val="20"/>
            </w:rPr>
            <w:t>FL</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“Imaging of the CNS for Dermatologists”</w:t>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131.</w:t>
      </w:r>
      <w:r>
        <w:rPr>
          <w:rFonts w:ascii="Arial" w:hAnsi="Arial"/>
          <w:sz w:val="20"/>
        </w:rPr>
        <w:tab/>
        <w:t>Northwest Imaging Forums</w:t>
      </w:r>
      <w:r>
        <w:rPr>
          <w:rFonts w:ascii="Arial" w:hAnsi="Arial"/>
          <w:sz w:val="20"/>
        </w:rPr>
        <w:tab/>
        <w:t>Feb. 2005</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MRI Course for Radiologic Technologists, </w:t>
      </w:r>
      <w:smartTag w:uri="urn:schemas-microsoft-com:office:smarttags" w:element="place">
        <w:smartTag w:uri="urn:schemas-microsoft-com:office:smarttags" w:element="City">
          <w:r>
            <w:rPr>
              <w:rFonts w:ascii="Arial" w:hAnsi="Arial"/>
              <w:sz w:val="20"/>
            </w:rPr>
            <w:t>San Francisco</w:t>
          </w:r>
        </w:smartTag>
        <w:r>
          <w:rPr>
            <w:rFonts w:ascii="Arial" w:hAnsi="Arial"/>
            <w:sz w:val="20"/>
          </w:rPr>
          <w:t xml:space="preserve">, </w:t>
        </w:r>
        <w:smartTag w:uri="urn:schemas-microsoft-com:office:smarttags" w:element="State">
          <w:r>
            <w:rPr>
              <w:rFonts w:ascii="Arial" w:hAnsi="Arial"/>
              <w:sz w:val="20"/>
            </w:rPr>
            <w:t>CA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“MRA in Neurologic Diseases”</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“Perfusion/Diffusion MRI in Clinical Use”</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 xml:space="preserve">132.  </w:t>
      </w:r>
      <w:r>
        <w:rPr>
          <w:rFonts w:ascii="Arial" w:hAnsi="Arial"/>
          <w:sz w:val="20"/>
        </w:rPr>
        <w:tab/>
      </w:r>
      <w:smartTag w:uri="urn:schemas-microsoft-com:office:smarttags" w:element="place">
        <w:smartTag w:uri="urn:schemas-microsoft-com:office:smarttags" w:element="PlaceName">
          <w:r>
            <w:rPr>
              <w:rFonts w:ascii="Arial" w:hAnsi="Arial"/>
              <w:sz w:val="20"/>
            </w:rPr>
            <w:t>Mendocino</w:t>
          </w:r>
        </w:smartTag>
        <w:r>
          <w:rPr>
            <w:rFonts w:ascii="Arial" w:hAnsi="Arial"/>
            <w:sz w:val="20"/>
          </w:rPr>
          <w:t xml:space="preserve"> </w:t>
        </w:r>
        <w:smartTag w:uri="urn:schemas-microsoft-com:office:smarttags" w:element="PlaceType">
          <w:r>
            <w:rPr>
              <w:rFonts w:ascii="Arial" w:hAnsi="Arial"/>
              <w:sz w:val="20"/>
            </w:rPr>
            <w:t>Coast</w:t>
          </w:r>
        </w:smartTag>
        <w:r>
          <w:rPr>
            <w:rFonts w:ascii="Arial" w:hAnsi="Arial"/>
            <w:sz w:val="20"/>
          </w:rPr>
          <w:t xml:space="preserve"> </w:t>
        </w:r>
        <w:smartTag w:uri="urn:schemas-microsoft-com:office:smarttags" w:element="PlaceType">
          <w:r>
            <w:rPr>
              <w:rFonts w:ascii="Arial" w:hAnsi="Arial"/>
              <w:sz w:val="20"/>
            </w:rPr>
            <w:t>District</w:t>
          </w:r>
        </w:smartTag>
        <w:r>
          <w:rPr>
            <w:rFonts w:ascii="Arial" w:hAnsi="Arial"/>
            <w:sz w:val="20"/>
          </w:rPr>
          <w:t xml:space="preserve"> </w:t>
        </w:r>
        <w:smartTag w:uri="urn:schemas-microsoft-com:office:smarttags" w:element="PlaceType">
          <w:r>
            <w:rPr>
              <w:rFonts w:ascii="Arial" w:hAnsi="Arial"/>
              <w:sz w:val="20"/>
            </w:rPr>
            <w:t>Hospital</w:t>
          </w:r>
        </w:smartTag>
      </w:smartTag>
      <w:r>
        <w:rPr>
          <w:rFonts w:ascii="Arial" w:hAnsi="Arial"/>
          <w:sz w:val="20"/>
        </w:rPr>
        <w:tab/>
        <w:t>Mar. 2005</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Medical Grand Rounds, </w:t>
      </w:r>
      <w:smartTag w:uri="urn:schemas-microsoft-com:office:smarttags" w:element="place">
        <w:smartTag w:uri="urn:schemas-microsoft-com:office:smarttags" w:element="City">
          <w:r>
            <w:rPr>
              <w:rFonts w:ascii="Arial" w:hAnsi="Arial"/>
              <w:sz w:val="20"/>
            </w:rPr>
            <w:t>Fort Bragg</w:t>
          </w:r>
        </w:smartTag>
        <w:r>
          <w:rPr>
            <w:rFonts w:ascii="Arial" w:hAnsi="Arial"/>
            <w:sz w:val="20"/>
          </w:rPr>
          <w:t xml:space="preserve">, </w:t>
        </w:r>
        <w:smartTag w:uri="urn:schemas-microsoft-com:office:smarttags" w:element="State">
          <w:r>
            <w:rPr>
              <w:rFonts w:ascii="Arial" w:hAnsi="Arial"/>
              <w:sz w:val="20"/>
            </w:rPr>
            <w:t>CA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“Carotid Angioplasty and Stenting”</w:t>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 xml:space="preserve">133. </w:t>
      </w:r>
      <w:r>
        <w:rPr>
          <w:rFonts w:ascii="Arial" w:hAnsi="Arial"/>
          <w:sz w:val="20"/>
        </w:rPr>
        <w:tab/>
        <w:t>HealthStream</w:t>
      </w:r>
      <w:r>
        <w:rPr>
          <w:rFonts w:ascii="Arial" w:hAnsi="Arial"/>
          <w:sz w:val="20"/>
        </w:rPr>
        <w:tab/>
      </w:r>
      <w:r>
        <w:rPr>
          <w:rFonts w:ascii="Arial" w:hAnsi="Arial"/>
          <w:sz w:val="20"/>
        </w:rPr>
        <w:tab/>
        <w:t>Mar. 2005</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“Treating Diseases of the Spine with Percutaneous Cement Delivery; </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Hands-on Workshop”</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Mountain View</w:t>
          </w:r>
        </w:smartTag>
        <w:r>
          <w:rPr>
            <w:rFonts w:ascii="Arial" w:hAnsi="Arial"/>
            <w:sz w:val="20"/>
          </w:rPr>
          <w:t xml:space="preserve"> </w:t>
        </w:r>
        <w:smartTag w:uri="urn:schemas-microsoft-com:office:smarttags" w:element="State">
          <w:r>
            <w:rPr>
              <w:rFonts w:ascii="Arial" w:hAnsi="Arial"/>
              <w:sz w:val="20"/>
            </w:rPr>
            <w:t>CA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 xml:space="preserve">134. </w:t>
      </w:r>
      <w:r>
        <w:rPr>
          <w:rFonts w:ascii="Arial" w:hAnsi="Arial"/>
          <w:sz w:val="20"/>
        </w:rPr>
        <w:tab/>
        <w:t>Society of Nuclear Medicine</w:t>
      </w:r>
      <w:r>
        <w:rPr>
          <w:rFonts w:ascii="Arial" w:hAnsi="Arial"/>
          <w:sz w:val="20"/>
        </w:rPr>
        <w:tab/>
        <w:t>April 2005</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CT for the Nuclear Medicine Professional, </w:t>
      </w:r>
      <w:smartTag w:uri="urn:schemas-microsoft-com:office:smarttags" w:element="place">
        <w:smartTag w:uri="urn:schemas-microsoft-com:office:smarttags" w:element="City">
          <w:r>
            <w:rPr>
              <w:rFonts w:ascii="Arial" w:hAnsi="Arial"/>
              <w:sz w:val="20"/>
            </w:rPr>
            <w:t>Las Vegas</w:t>
          </w:r>
        </w:smartTag>
        <w:r>
          <w:rPr>
            <w:rFonts w:ascii="Arial" w:hAnsi="Arial"/>
            <w:sz w:val="20"/>
          </w:rPr>
          <w:t xml:space="preserve">, </w:t>
        </w:r>
        <w:smartTag w:uri="urn:schemas-microsoft-com:office:smarttags" w:element="State">
          <w:r>
            <w:rPr>
              <w:rFonts w:ascii="Arial" w:hAnsi="Arial"/>
              <w:sz w:val="20"/>
            </w:rPr>
            <w:t>NV</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“CT/PET Anatomy of the Head &amp; Neck”</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“CT/PET anatomy of the Brain”</w:t>
      </w:r>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135.</w:t>
      </w:r>
      <w:r>
        <w:rPr>
          <w:rFonts w:ascii="Arial" w:hAnsi="Arial"/>
          <w:sz w:val="20"/>
        </w:rPr>
        <w:tab/>
        <w:t>Healthstream</w:t>
      </w:r>
      <w:r>
        <w:rPr>
          <w:rFonts w:ascii="Arial" w:hAnsi="Arial"/>
          <w:sz w:val="20"/>
        </w:rPr>
        <w:tab/>
      </w:r>
      <w:r>
        <w:rPr>
          <w:rFonts w:ascii="Arial" w:hAnsi="Arial"/>
          <w:sz w:val="20"/>
        </w:rPr>
        <w:tab/>
        <w:t>June 2005</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“Treating Diseases of the Spine with Percutaneous Cement Delivery;</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Hands-on Workshop”</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Newport Beach</w:t>
          </w:r>
        </w:smartTag>
        <w:r>
          <w:rPr>
            <w:rFonts w:ascii="Arial" w:hAnsi="Arial"/>
            <w:sz w:val="20"/>
          </w:rPr>
          <w:t xml:space="preserve">, </w:t>
        </w:r>
        <w:smartTag w:uri="urn:schemas-microsoft-com:office:smarttags" w:element="State">
          <w:r>
            <w:rPr>
              <w:rFonts w:ascii="Arial" w:hAnsi="Arial"/>
              <w:sz w:val="20"/>
            </w:rPr>
            <w:t>CA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136.</w:t>
      </w:r>
      <w:r>
        <w:rPr>
          <w:rFonts w:ascii="Arial" w:hAnsi="Arial"/>
          <w:sz w:val="20"/>
        </w:rPr>
        <w:tab/>
        <w:t>Society of Nuclear Medicine</w:t>
      </w:r>
      <w:r>
        <w:rPr>
          <w:rFonts w:ascii="Arial" w:hAnsi="Arial"/>
          <w:sz w:val="20"/>
        </w:rPr>
        <w:tab/>
        <w:t>Aug. 2005</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Basic CT for the Nuclear Medicine Professional, </w:t>
      </w:r>
      <w:smartTag w:uri="urn:schemas-microsoft-com:office:smarttags" w:element="place">
        <w:smartTag w:uri="urn:schemas-microsoft-com:office:smarttags" w:element="City">
          <w:r>
            <w:rPr>
              <w:rFonts w:ascii="Arial" w:hAnsi="Arial"/>
              <w:sz w:val="20"/>
            </w:rPr>
            <w:t>Stanford</w:t>
          </w:r>
        </w:smartTag>
        <w:r>
          <w:rPr>
            <w:rFonts w:ascii="Arial" w:hAnsi="Arial"/>
            <w:sz w:val="20"/>
          </w:rPr>
          <w:t xml:space="preserve"> </w:t>
        </w:r>
        <w:smartTag w:uri="urn:schemas-microsoft-com:office:smarttags" w:element="State">
          <w:r>
            <w:rPr>
              <w:rFonts w:ascii="Arial" w:hAnsi="Arial"/>
              <w:sz w:val="20"/>
            </w:rPr>
            <w:t>CA</w:t>
          </w:r>
        </w:smartTag>
      </w:smartTag>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“Neuroanatomy and Common Disorders of the Brain”</w:t>
      </w:r>
    </w:p>
    <w:p w:rsidR="0055521B" w:rsidRDefault="0055521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“Cross-Sectional Anatomy and Common Pathology of the Head &amp; Neck”</w:t>
      </w:r>
    </w:p>
    <w:p w:rsidR="008D2B7B" w:rsidRDefault="008D2B7B">
      <w:pPr>
        <w:tabs>
          <w:tab w:val="left" w:pos="864"/>
          <w:tab w:val="left" w:pos="2592"/>
          <w:tab w:val="left" w:pos="8280"/>
          <w:tab w:val="left" w:pos="8784"/>
        </w:tabs>
        <w:spacing w:line="240" w:lineRule="atLeast"/>
        <w:ind w:right="-360"/>
        <w:rPr>
          <w:rFonts w:ascii="Arial" w:hAnsi="Arial"/>
          <w:sz w:val="20"/>
        </w:rPr>
      </w:pPr>
    </w:p>
    <w:p w:rsidR="008D2B7B" w:rsidRDefault="008D2B7B">
      <w:pPr>
        <w:tabs>
          <w:tab w:val="left" w:pos="864"/>
          <w:tab w:val="left" w:pos="2592"/>
          <w:tab w:val="left" w:pos="8280"/>
          <w:tab w:val="left" w:pos="8784"/>
        </w:tabs>
        <w:spacing w:line="240" w:lineRule="atLeast"/>
        <w:ind w:right="-360"/>
        <w:rPr>
          <w:rFonts w:ascii="Arial" w:hAnsi="Arial"/>
          <w:sz w:val="20"/>
        </w:rPr>
      </w:pPr>
      <w:r>
        <w:rPr>
          <w:rFonts w:ascii="Arial" w:hAnsi="Arial"/>
          <w:sz w:val="20"/>
        </w:rPr>
        <w:t>137.</w:t>
      </w:r>
      <w:r>
        <w:rPr>
          <w:rFonts w:ascii="Arial" w:hAnsi="Arial"/>
          <w:sz w:val="20"/>
        </w:rPr>
        <w:tab/>
        <w:t>Stanford Radiology</w:t>
      </w:r>
      <w:r>
        <w:rPr>
          <w:rFonts w:ascii="Arial" w:hAnsi="Arial"/>
          <w:sz w:val="20"/>
        </w:rPr>
        <w:tab/>
      </w:r>
      <w:r>
        <w:rPr>
          <w:rFonts w:ascii="Arial" w:hAnsi="Arial"/>
          <w:sz w:val="20"/>
        </w:rPr>
        <w:tab/>
        <w:t>Oct. 2005</w:t>
      </w:r>
    </w:p>
    <w:p w:rsidR="008D2B7B" w:rsidRDefault="00A477D1">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Current Concepts of Magnetic Resonance</w:t>
      </w:r>
    </w:p>
    <w:p w:rsidR="008D2B7B" w:rsidRDefault="008D2B7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Monterey</w:t>
          </w:r>
        </w:smartTag>
        <w:r>
          <w:rPr>
            <w:rFonts w:ascii="Arial" w:hAnsi="Arial"/>
            <w:sz w:val="20"/>
          </w:rPr>
          <w:t xml:space="preserve"> </w:t>
        </w:r>
        <w:smartTag w:uri="urn:schemas-microsoft-com:office:smarttags" w:element="State">
          <w:r>
            <w:rPr>
              <w:rFonts w:ascii="Arial" w:hAnsi="Arial"/>
              <w:sz w:val="20"/>
            </w:rPr>
            <w:t>CA</w:t>
          </w:r>
        </w:smartTag>
      </w:smartTag>
    </w:p>
    <w:p w:rsidR="008D2B7B" w:rsidRDefault="00A477D1">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“Brain MRI Update”</w:t>
      </w:r>
    </w:p>
    <w:p w:rsidR="008D2B7B" w:rsidRDefault="008D2B7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“Spine MRI Update”</w:t>
      </w:r>
    </w:p>
    <w:p w:rsidR="001A5B19" w:rsidRDefault="001A5B19">
      <w:pPr>
        <w:tabs>
          <w:tab w:val="left" w:pos="864"/>
          <w:tab w:val="left" w:pos="2592"/>
          <w:tab w:val="left" w:pos="8280"/>
          <w:tab w:val="left" w:pos="8784"/>
        </w:tabs>
        <w:spacing w:line="240" w:lineRule="atLeast"/>
        <w:ind w:right="-360"/>
        <w:rPr>
          <w:rFonts w:ascii="Arial" w:hAnsi="Arial"/>
          <w:sz w:val="20"/>
        </w:rPr>
      </w:pPr>
    </w:p>
    <w:p w:rsidR="001A5B19" w:rsidRDefault="001A5B19">
      <w:pPr>
        <w:tabs>
          <w:tab w:val="left" w:pos="864"/>
          <w:tab w:val="left" w:pos="2592"/>
          <w:tab w:val="left" w:pos="8280"/>
          <w:tab w:val="left" w:pos="8784"/>
        </w:tabs>
        <w:spacing w:line="240" w:lineRule="atLeast"/>
        <w:ind w:right="-360"/>
        <w:rPr>
          <w:rFonts w:ascii="Arial" w:hAnsi="Arial"/>
          <w:sz w:val="20"/>
        </w:rPr>
      </w:pPr>
      <w:r>
        <w:rPr>
          <w:rFonts w:ascii="Arial" w:hAnsi="Arial"/>
          <w:sz w:val="20"/>
        </w:rPr>
        <w:t xml:space="preserve">138. </w:t>
      </w:r>
      <w:r>
        <w:rPr>
          <w:rFonts w:ascii="Arial" w:hAnsi="Arial"/>
          <w:sz w:val="20"/>
        </w:rPr>
        <w:tab/>
      </w:r>
      <w:r w:rsidR="005D3E62">
        <w:rPr>
          <w:rFonts w:ascii="Arial" w:hAnsi="Arial"/>
          <w:sz w:val="20"/>
        </w:rPr>
        <w:t>Stanford Radiology</w:t>
      </w:r>
      <w:r w:rsidR="005D3E62">
        <w:rPr>
          <w:rFonts w:ascii="Arial" w:hAnsi="Arial"/>
          <w:sz w:val="20"/>
        </w:rPr>
        <w:tab/>
      </w:r>
      <w:r w:rsidR="005D3E62">
        <w:rPr>
          <w:rFonts w:ascii="Arial" w:hAnsi="Arial"/>
          <w:sz w:val="20"/>
        </w:rPr>
        <w:tab/>
        <w:t>Oct. 2005</w:t>
      </w:r>
    </w:p>
    <w:p w:rsidR="005D3E62" w:rsidRDefault="005D3E62">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First Annual Venous Symposium</w:t>
      </w:r>
    </w:p>
    <w:p w:rsidR="005D3E62" w:rsidRDefault="005D3E62">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Carmel Valley</w:t>
          </w:r>
        </w:smartTag>
        <w:r>
          <w:rPr>
            <w:rFonts w:ascii="Arial" w:hAnsi="Arial"/>
            <w:sz w:val="20"/>
          </w:rPr>
          <w:t xml:space="preserve">, </w:t>
        </w:r>
        <w:smartTag w:uri="urn:schemas-microsoft-com:office:smarttags" w:element="State">
          <w:r>
            <w:rPr>
              <w:rFonts w:ascii="Arial" w:hAnsi="Arial"/>
              <w:sz w:val="20"/>
            </w:rPr>
            <w:t>CA</w:t>
          </w:r>
        </w:smartTag>
      </w:smartTag>
    </w:p>
    <w:p w:rsidR="005D3E62" w:rsidRDefault="005D3E62">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“MRA for Assessing AVM’s”</w:t>
      </w:r>
    </w:p>
    <w:p w:rsidR="005D3E62" w:rsidRDefault="005D3E62">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Sclerotherapy for Venous Malformations”</w:t>
      </w:r>
    </w:p>
    <w:p w:rsidR="000C2891" w:rsidRDefault="000C2891">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p>
    <w:p w:rsidR="00CD50EF" w:rsidRDefault="00CD50EF">
      <w:pPr>
        <w:tabs>
          <w:tab w:val="left" w:pos="864"/>
          <w:tab w:val="left" w:pos="2592"/>
          <w:tab w:val="left" w:pos="8280"/>
          <w:tab w:val="left" w:pos="8784"/>
        </w:tabs>
        <w:spacing w:line="240" w:lineRule="atLeast"/>
        <w:ind w:right="-360"/>
        <w:rPr>
          <w:rFonts w:ascii="Arial" w:hAnsi="Arial"/>
          <w:sz w:val="20"/>
        </w:rPr>
      </w:pPr>
    </w:p>
    <w:p w:rsidR="00F52E44" w:rsidRDefault="000C2891">
      <w:pPr>
        <w:tabs>
          <w:tab w:val="left" w:pos="864"/>
          <w:tab w:val="left" w:pos="2592"/>
          <w:tab w:val="left" w:pos="8280"/>
          <w:tab w:val="left" w:pos="8784"/>
        </w:tabs>
        <w:spacing w:line="240" w:lineRule="atLeast"/>
        <w:ind w:right="-360"/>
        <w:rPr>
          <w:rFonts w:ascii="Arial" w:hAnsi="Arial"/>
          <w:sz w:val="20"/>
        </w:rPr>
      </w:pPr>
      <w:r>
        <w:rPr>
          <w:rFonts w:ascii="Arial" w:hAnsi="Arial"/>
          <w:sz w:val="20"/>
        </w:rPr>
        <w:t>139</w:t>
      </w:r>
      <w:r w:rsidR="00CD50EF">
        <w:rPr>
          <w:rFonts w:ascii="Arial" w:hAnsi="Arial"/>
          <w:sz w:val="20"/>
        </w:rPr>
        <w:t xml:space="preserve">. </w:t>
      </w:r>
      <w:r w:rsidR="00CD50EF">
        <w:rPr>
          <w:rFonts w:ascii="Arial" w:hAnsi="Arial"/>
          <w:sz w:val="20"/>
        </w:rPr>
        <w:tab/>
      </w:r>
      <w:r w:rsidR="00F52E44">
        <w:rPr>
          <w:rFonts w:ascii="Arial" w:hAnsi="Arial"/>
          <w:sz w:val="20"/>
        </w:rPr>
        <w:t>Society of Nuclear Medicine</w:t>
      </w:r>
      <w:r w:rsidR="00F52E44">
        <w:rPr>
          <w:rFonts w:ascii="Arial" w:hAnsi="Arial"/>
          <w:sz w:val="20"/>
        </w:rPr>
        <w:tab/>
        <w:t>Nov. 2005</w:t>
      </w:r>
    </w:p>
    <w:p w:rsidR="00F52E44" w:rsidRDefault="00F52E44">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CT for the Nuclear Medicine Professional</w:t>
      </w:r>
    </w:p>
    <w:p w:rsidR="00F52E44" w:rsidRDefault="00F52E44">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Hilton Head, SC</w:t>
      </w:r>
      <w:r>
        <w:rPr>
          <w:rFonts w:ascii="Arial" w:hAnsi="Arial"/>
          <w:sz w:val="20"/>
        </w:rPr>
        <w:tab/>
      </w:r>
    </w:p>
    <w:p w:rsidR="00F52E44" w:rsidRDefault="00F52E44">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“Brain Anatomy and Pathology”</w:t>
      </w:r>
    </w:p>
    <w:p w:rsidR="00F52E44" w:rsidRDefault="00F52E44">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“Head and Neck Anatomy and Pathology”</w:t>
      </w:r>
    </w:p>
    <w:p w:rsidR="000D3661" w:rsidRDefault="000D3661">
      <w:pPr>
        <w:tabs>
          <w:tab w:val="left" w:pos="864"/>
          <w:tab w:val="left" w:pos="2592"/>
          <w:tab w:val="left" w:pos="8280"/>
          <w:tab w:val="left" w:pos="8784"/>
        </w:tabs>
        <w:spacing w:line="240" w:lineRule="atLeast"/>
        <w:ind w:right="-360"/>
        <w:rPr>
          <w:rFonts w:ascii="Arial" w:hAnsi="Arial"/>
          <w:sz w:val="20"/>
        </w:rPr>
      </w:pPr>
    </w:p>
    <w:p w:rsidR="000D3661" w:rsidRDefault="000C2891">
      <w:pPr>
        <w:tabs>
          <w:tab w:val="left" w:pos="864"/>
          <w:tab w:val="left" w:pos="2592"/>
          <w:tab w:val="left" w:pos="8280"/>
          <w:tab w:val="left" w:pos="8784"/>
        </w:tabs>
        <w:spacing w:line="240" w:lineRule="atLeast"/>
        <w:ind w:right="-360"/>
        <w:rPr>
          <w:rFonts w:ascii="Arial" w:hAnsi="Arial"/>
          <w:sz w:val="20"/>
        </w:rPr>
      </w:pPr>
      <w:r>
        <w:rPr>
          <w:rFonts w:ascii="Arial" w:hAnsi="Arial"/>
          <w:sz w:val="20"/>
        </w:rPr>
        <w:t>140</w:t>
      </w:r>
      <w:r w:rsidR="000D3661">
        <w:rPr>
          <w:rFonts w:ascii="Arial" w:hAnsi="Arial"/>
          <w:sz w:val="20"/>
        </w:rPr>
        <w:t xml:space="preserve">.  </w:t>
      </w:r>
      <w:r w:rsidR="000D3661">
        <w:rPr>
          <w:rFonts w:ascii="Arial" w:hAnsi="Arial"/>
          <w:sz w:val="20"/>
        </w:rPr>
        <w:tab/>
        <w:t>Section for Magnetic Resonance Technologists, ISMRM</w:t>
      </w:r>
      <w:r w:rsidR="000D3661">
        <w:rPr>
          <w:rFonts w:ascii="Arial" w:hAnsi="Arial"/>
          <w:sz w:val="20"/>
        </w:rPr>
        <w:tab/>
        <w:t>Nov. 2005</w:t>
      </w:r>
    </w:p>
    <w:p w:rsidR="000D3661" w:rsidRDefault="000D3661">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SMRT West Regional Seminar</w:t>
      </w:r>
    </w:p>
    <w:p w:rsidR="000D3661" w:rsidRDefault="000D3661">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Stanford</w:t>
          </w:r>
        </w:smartTag>
        <w:r>
          <w:rPr>
            <w:rFonts w:ascii="Arial" w:hAnsi="Arial"/>
            <w:sz w:val="20"/>
          </w:rPr>
          <w:t xml:space="preserve">, </w:t>
        </w:r>
        <w:smartTag w:uri="urn:schemas-microsoft-com:office:smarttags" w:element="State">
          <w:r>
            <w:rPr>
              <w:rFonts w:ascii="Arial" w:hAnsi="Arial"/>
              <w:sz w:val="20"/>
            </w:rPr>
            <w:t>CA</w:t>
          </w:r>
        </w:smartTag>
      </w:smartTag>
    </w:p>
    <w:p w:rsidR="000D3661" w:rsidRDefault="000D3661">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“Update: MR of the Brain”</w:t>
      </w:r>
    </w:p>
    <w:p w:rsidR="00A73CF2" w:rsidRDefault="00A73CF2">
      <w:pPr>
        <w:tabs>
          <w:tab w:val="left" w:pos="864"/>
          <w:tab w:val="left" w:pos="2592"/>
          <w:tab w:val="left" w:pos="8280"/>
          <w:tab w:val="left" w:pos="8784"/>
        </w:tabs>
        <w:spacing w:line="240" w:lineRule="atLeast"/>
        <w:ind w:right="-360"/>
        <w:rPr>
          <w:rFonts w:ascii="Arial" w:hAnsi="Arial"/>
          <w:sz w:val="20"/>
        </w:rPr>
      </w:pPr>
    </w:p>
    <w:p w:rsidR="00A73CF2" w:rsidRDefault="000C2891">
      <w:pPr>
        <w:tabs>
          <w:tab w:val="left" w:pos="864"/>
          <w:tab w:val="left" w:pos="2592"/>
          <w:tab w:val="left" w:pos="8280"/>
          <w:tab w:val="left" w:pos="8784"/>
        </w:tabs>
        <w:spacing w:line="240" w:lineRule="atLeast"/>
        <w:ind w:right="-360"/>
        <w:rPr>
          <w:rFonts w:ascii="Arial" w:hAnsi="Arial"/>
          <w:sz w:val="20"/>
        </w:rPr>
      </w:pPr>
      <w:r>
        <w:rPr>
          <w:rFonts w:ascii="Arial" w:hAnsi="Arial"/>
          <w:sz w:val="20"/>
        </w:rPr>
        <w:t>141</w:t>
      </w:r>
      <w:r w:rsidR="00A73CF2">
        <w:rPr>
          <w:rFonts w:ascii="Arial" w:hAnsi="Arial"/>
          <w:sz w:val="20"/>
        </w:rPr>
        <w:t>.</w:t>
      </w:r>
      <w:r w:rsidR="00A73CF2">
        <w:rPr>
          <w:rFonts w:ascii="Arial" w:hAnsi="Arial"/>
          <w:sz w:val="20"/>
        </w:rPr>
        <w:tab/>
        <w:t>NACDS 47</w:t>
      </w:r>
      <w:r w:rsidR="00A73CF2" w:rsidRPr="00A73CF2">
        <w:rPr>
          <w:rFonts w:ascii="Arial" w:hAnsi="Arial"/>
          <w:sz w:val="20"/>
          <w:vertAlign w:val="superscript"/>
        </w:rPr>
        <w:t>th</w:t>
      </w:r>
      <w:r w:rsidR="00A73CF2">
        <w:rPr>
          <w:rFonts w:ascii="Arial" w:hAnsi="Arial"/>
          <w:sz w:val="20"/>
        </w:rPr>
        <w:t xml:space="preserve"> Annual Meeting</w:t>
      </w:r>
      <w:r w:rsidR="00A73CF2">
        <w:rPr>
          <w:rFonts w:ascii="Arial" w:hAnsi="Arial"/>
          <w:sz w:val="20"/>
        </w:rPr>
        <w:tab/>
        <w:t>April 2006</w:t>
      </w:r>
    </w:p>
    <w:p w:rsidR="00A73CF2" w:rsidRDefault="00A73CF2">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Santiago</w:t>
          </w:r>
        </w:smartTag>
        <w:r>
          <w:rPr>
            <w:rFonts w:ascii="Arial" w:hAnsi="Arial"/>
            <w:sz w:val="20"/>
          </w:rPr>
          <w:t xml:space="preserve">, </w:t>
        </w:r>
        <w:smartTag w:uri="urn:schemas-microsoft-com:office:smarttags" w:element="country-region">
          <w:r>
            <w:rPr>
              <w:rFonts w:ascii="Arial" w:hAnsi="Arial"/>
              <w:sz w:val="20"/>
            </w:rPr>
            <w:t>Chile</w:t>
          </w:r>
        </w:smartTag>
      </w:smartTag>
      <w:r>
        <w:rPr>
          <w:rFonts w:ascii="Arial" w:hAnsi="Arial"/>
          <w:sz w:val="20"/>
        </w:rPr>
        <w:tab/>
      </w:r>
    </w:p>
    <w:p w:rsidR="00A73CF2" w:rsidRDefault="00A73CF2">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“Imaging of Vascular Malformations”</w:t>
      </w:r>
    </w:p>
    <w:p w:rsidR="00A73CF2" w:rsidRDefault="00A73CF2">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“Update on Radiology for Dermatologists”</w:t>
      </w:r>
    </w:p>
    <w:p w:rsidR="007E550D" w:rsidRDefault="007E550D">
      <w:pPr>
        <w:tabs>
          <w:tab w:val="left" w:pos="864"/>
          <w:tab w:val="left" w:pos="2592"/>
          <w:tab w:val="left" w:pos="8280"/>
          <w:tab w:val="left" w:pos="8784"/>
        </w:tabs>
        <w:spacing w:line="240" w:lineRule="atLeast"/>
        <w:ind w:right="-360"/>
        <w:rPr>
          <w:rFonts w:ascii="Arial" w:hAnsi="Arial"/>
          <w:sz w:val="20"/>
        </w:rPr>
      </w:pPr>
    </w:p>
    <w:p w:rsidR="007E550D" w:rsidRDefault="007E550D">
      <w:pPr>
        <w:tabs>
          <w:tab w:val="left" w:pos="864"/>
          <w:tab w:val="left" w:pos="2592"/>
          <w:tab w:val="left" w:pos="8280"/>
          <w:tab w:val="left" w:pos="8784"/>
        </w:tabs>
        <w:spacing w:line="240" w:lineRule="atLeast"/>
        <w:ind w:right="-360"/>
        <w:rPr>
          <w:rFonts w:ascii="Arial" w:hAnsi="Arial"/>
          <w:sz w:val="20"/>
        </w:rPr>
      </w:pPr>
      <w:r>
        <w:rPr>
          <w:rFonts w:ascii="Arial" w:hAnsi="Arial"/>
          <w:sz w:val="20"/>
        </w:rPr>
        <w:t xml:space="preserve">142. </w:t>
      </w:r>
      <w:r>
        <w:rPr>
          <w:rFonts w:ascii="Arial" w:hAnsi="Arial"/>
          <w:sz w:val="20"/>
        </w:rPr>
        <w:tab/>
      </w:r>
      <w:smartTag w:uri="urn:schemas-microsoft-com:office:smarttags" w:element="place">
        <w:smartTag w:uri="urn:schemas-microsoft-com:office:smarttags" w:element="PlaceName">
          <w:r>
            <w:rPr>
              <w:rFonts w:ascii="Arial" w:hAnsi="Arial"/>
              <w:sz w:val="20"/>
            </w:rPr>
            <w:t>Mount Sinai</w:t>
          </w:r>
        </w:smartTag>
        <w:r>
          <w:rPr>
            <w:rFonts w:ascii="Arial" w:hAnsi="Arial"/>
            <w:sz w:val="20"/>
          </w:rPr>
          <w:t xml:space="preserve"> </w:t>
        </w:r>
        <w:smartTag w:uri="urn:schemas-microsoft-com:office:smarttags" w:element="PlaceType">
          <w:r>
            <w:rPr>
              <w:rFonts w:ascii="Arial" w:hAnsi="Arial"/>
              <w:sz w:val="20"/>
            </w:rPr>
            <w:t>Hospital</w:t>
          </w:r>
        </w:smartTag>
      </w:smartTag>
      <w:r>
        <w:rPr>
          <w:rFonts w:ascii="Arial" w:hAnsi="Arial"/>
          <w:sz w:val="20"/>
        </w:rPr>
        <w:t>, Department of Dermatology</w:t>
      </w:r>
      <w:r>
        <w:rPr>
          <w:rFonts w:ascii="Arial" w:hAnsi="Arial"/>
          <w:sz w:val="20"/>
        </w:rPr>
        <w:tab/>
        <w:t>April 2006</w:t>
      </w:r>
    </w:p>
    <w:p w:rsidR="007E550D" w:rsidRDefault="007E550D">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New York City</w:t>
          </w:r>
        </w:smartTag>
      </w:smartTag>
      <w:r>
        <w:rPr>
          <w:rFonts w:ascii="Arial" w:hAnsi="Arial"/>
          <w:sz w:val="20"/>
        </w:rPr>
        <w:tab/>
      </w:r>
      <w:r>
        <w:rPr>
          <w:rFonts w:ascii="Arial" w:hAnsi="Arial"/>
          <w:sz w:val="20"/>
        </w:rPr>
        <w:tab/>
      </w:r>
      <w:r>
        <w:rPr>
          <w:rFonts w:ascii="Arial" w:hAnsi="Arial"/>
          <w:sz w:val="20"/>
        </w:rPr>
        <w:tab/>
        <w:t>Dermatology Grand Rounds</w:t>
      </w:r>
    </w:p>
    <w:p w:rsidR="007E550D" w:rsidRDefault="007E550D">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“Imaging of Vascular Malformations and Hemangiomas of the Head and Neck”</w:t>
      </w:r>
    </w:p>
    <w:p w:rsidR="007E550D" w:rsidRDefault="007E550D">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“Radiology for Dermatologists”</w:t>
      </w:r>
    </w:p>
    <w:p w:rsidR="007E550D" w:rsidRDefault="007E550D">
      <w:pPr>
        <w:tabs>
          <w:tab w:val="left" w:pos="864"/>
          <w:tab w:val="left" w:pos="2592"/>
          <w:tab w:val="left" w:pos="8280"/>
          <w:tab w:val="left" w:pos="8784"/>
        </w:tabs>
        <w:spacing w:line="240" w:lineRule="atLeast"/>
        <w:ind w:right="-360"/>
        <w:rPr>
          <w:rFonts w:ascii="Arial" w:hAnsi="Arial"/>
          <w:sz w:val="20"/>
        </w:rPr>
      </w:pPr>
    </w:p>
    <w:p w:rsidR="007E550D" w:rsidRDefault="007E550D">
      <w:pPr>
        <w:tabs>
          <w:tab w:val="left" w:pos="864"/>
          <w:tab w:val="left" w:pos="2592"/>
          <w:tab w:val="left" w:pos="8280"/>
          <w:tab w:val="left" w:pos="8784"/>
        </w:tabs>
        <w:spacing w:line="240" w:lineRule="atLeast"/>
        <w:ind w:right="-360"/>
        <w:rPr>
          <w:rFonts w:ascii="Arial" w:hAnsi="Arial"/>
          <w:sz w:val="20"/>
        </w:rPr>
      </w:pPr>
      <w:r>
        <w:rPr>
          <w:rFonts w:ascii="Arial" w:hAnsi="Arial"/>
          <w:sz w:val="20"/>
        </w:rPr>
        <w:t xml:space="preserve">143. </w:t>
      </w:r>
      <w:r>
        <w:rPr>
          <w:rFonts w:ascii="Arial" w:hAnsi="Arial"/>
          <w:sz w:val="20"/>
        </w:rPr>
        <w:tab/>
      </w:r>
      <w:smartTag w:uri="urn:schemas-microsoft-com:office:smarttags" w:element="place">
        <w:smartTag w:uri="urn:schemas-microsoft-com:office:smarttags" w:element="PlaceType">
          <w:r>
            <w:rPr>
              <w:rFonts w:ascii="Arial" w:hAnsi="Arial"/>
              <w:sz w:val="20"/>
            </w:rPr>
            <w:t>University</w:t>
          </w:r>
        </w:smartTag>
        <w:r>
          <w:rPr>
            <w:rFonts w:ascii="Arial" w:hAnsi="Arial"/>
            <w:sz w:val="20"/>
          </w:rPr>
          <w:t xml:space="preserve"> of </w:t>
        </w:r>
        <w:smartTag w:uri="urn:schemas-microsoft-com:office:smarttags" w:element="PlaceName">
          <w:r>
            <w:rPr>
              <w:rFonts w:ascii="Arial" w:hAnsi="Arial"/>
              <w:sz w:val="20"/>
            </w:rPr>
            <w:t>Maryland</w:t>
          </w:r>
        </w:smartTag>
      </w:smartTag>
      <w:r>
        <w:rPr>
          <w:rFonts w:ascii="Arial" w:hAnsi="Arial"/>
          <w:sz w:val="20"/>
        </w:rPr>
        <w:t>, Radiology Department</w:t>
      </w:r>
      <w:r>
        <w:rPr>
          <w:rFonts w:ascii="Arial" w:hAnsi="Arial"/>
          <w:sz w:val="20"/>
        </w:rPr>
        <w:tab/>
        <w:t>May 2006</w:t>
      </w:r>
    </w:p>
    <w:p w:rsidR="007E550D" w:rsidRDefault="007E550D">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Baltimore</w:t>
          </w:r>
        </w:smartTag>
        <w:r>
          <w:rPr>
            <w:rFonts w:ascii="Arial" w:hAnsi="Arial"/>
            <w:sz w:val="20"/>
          </w:rPr>
          <w:t xml:space="preserve">, </w:t>
        </w:r>
        <w:smartTag w:uri="urn:schemas-microsoft-com:office:smarttags" w:element="State">
          <w:r>
            <w:rPr>
              <w:rFonts w:ascii="Arial" w:hAnsi="Arial"/>
              <w:sz w:val="20"/>
            </w:rPr>
            <w:t>MD</w:t>
          </w:r>
        </w:smartTag>
      </w:smartTag>
      <w:r>
        <w:rPr>
          <w:rFonts w:ascii="Arial" w:hAnsi="Arial"/>
          <w:sz w:val="20"/>
        </w:rPr>
        <w:tab/>
      </w:r>
    </w:p>
    <w:p w:rsidR="007E550D" w:rsidRDefault="007E550D">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Visiting Professor</w:t>
      </w:r>
    </w:p>
    <w:p w:rsidR="007E550D" w:rsidRDefault="007E550D">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“Making of the Exorcist: a Neuroradiology Classic”</w:t>
      </w:r>
    </w:p>
    <w:p w:rsidR="007E550D" w:rsidRDefault="007E550D">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“Board review for Residents”</w:t>
      </w:r>
    </w:p>
    <w:p w:rsidR="007E550D" w:rsidRDefault="007E550D">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p>
    <w:p w:rsidR="007E550D" w:rsidRDefault="007E550D">
      <w:pPr>
        <w:tabs>
          <w:tab w:val="left" w:pos="864"/>
          <w:tab w:val="left" w:pos="2592"/>
          <w:tab w:val="left" w:pos="8280"/>
          <w:tab w:val="left" w:pos="8784"/>
        </w:tabs>
        <w:spacing w:line="240" w:lineRule="atLeast"/>
        <w:ind w:right="-360"/>
        <w:rPr>
          <w:rFonts w:ascii="Arial" w:hAnsi="Arial"/>
          <w:sz w:val="20"/>
        </w:rPr>
      </w:pPr>
    </w:p>
    <w:p w:rsidR="00580E2A" w:rsidRDefault="00580E2A">
      <w:pPr>
        <w:tabs>
          <w:tab w:val="left" w:pos="864"/>
          <w:tab w:val="left" w:pos="2592"/>
          <w:tab w:val="left" w:pos="8280"/>
          <w:tab w:val="left" w:pos="8784"/>
        </w:tabs>
        <w:spacing w:line="240" w:lineRule="atLeast"/>
        <w:ind w:right="-360"/>
        <w:rPr>
          <w:rFonts w:ascii="Arial" w:hAnsi="Arial"/>
          <w:sz w:val="20"/>
        </w:rPr>
      </w:pPr>
    </w:p>
    <w:p w:rsidR="00580E2A" w:rsidRDefault="00164866">
      <w:pPr>
        <w:tabs>
          <w:tab w:val="left" w:pos="864"/>
          <w:tab w:val="left" w:pos="2592"/>
          <w:tab w:val="left" w:pos="8280"/>
          <w:tab w:val="left" w:pos="8784"/>
        </w:tabs>
        <w:spacing w:line="240" w:lineRule="atLeast"/>
        <w:ind w:right="-360"/>
        <w:rPr>
          <w:rFonts w:ascii="Arial" w:hAnsi="Arial"/>
          <w:sz w:val="20"/>
        </w:rPr>
      </w:pPr>
      <w:r>
        <w:rPr>
          <w:rFonts w:ascii="Arial" w:hAnsi="Arial"/>
          <w:sz w:val="20"/>
        </w:rPr>
        <w:t>144</w:t>
      </w:r>
      <w:r w:rsidR="00580E2A">
        <w:rPr>
          <w:rFonts w:ascii="Arial" w:hAnsi="Arial"/>
          <w:sz w:val="20"/>
        </w:rPr>
        <w:t>.</w:t>
      </w:r>
      <w:r w:rsidR="00580E2A">
        <w:rPr>
          <w:rFonts w:ascii="Arial" w:hAnsi="Arial"/>
          <w:sz w:val="20"/>
        </w:rPr>
        <w:tab/>
      </w:r>
      <w:smartTag w:uri="urn:schemas-microsoft-com:office:smarttags" w:element="place">
        <w:smartTag w:uri="urn:schemas-microsoft-com:office:smarttags" w:element="PlaceName">
          <w:r w:rsidR="00580E2A">
            <w:rPr>
              <w:rFonts w:ascii="Arial" w:hAnsi="Arial"/>
              <w:sz w:val="20"/>
            </w:rPr>
            <w:t>Brown</w:t>
          </w:r>
        </w:smartTag>
        <w:r w:rsidR="00580E2A">
          <w:rPr>
            <w:rFonts w:ascii="Arial" w:hAnsi="Arial"/>
            <w:sz w:val="20"/>
          </w:rPr>
          <w:t xml:space="preserve"> </w:t>
        </w:r>
        <w:smartTag w:uri="urn:schemas-microsoft-com:office:smarttags" w:element="PlaceType">
          <w:r w:rsidR="00580E2A">
            <w:rPr>
              <w:rFonts w:ascii="Arial" w:hAnsi="Arial"/>
              <w:sz w:val="20"/>
            </w:rPr>
            <w:t>University</w:t>
          </w:r>
        </w:smartTag>
        <w:r w:rsidR="00580E2A">
          <w:rPr>
            <w:rFonts w:ascii="Arial" w:hAnsi="Arial"/>
            <w:sz w:val="20"/>
          </w:rPr>
          <w:t xml:space="preserve"> </w:t>
        </w:r>
        <w:smartTag w:uri="urn:schemas-microsoft-com:office:smarttags" w:element="PlaceType">
          <w:r w:rsidR="00580E2A">
            <w:rPr>
              <w:rFonts w:ascii="Arial" w:hAnsi="Arial"/>
              <w:sz w:val="20"/>
            </w:rPr>
            <w:t>School</w:t>
          </w:r>
        </w:smartTag>
      </w:smartTag>
      <w:r w:rsidR="007E550D">
        <w:rPr>
          <w:rFonts w:ascii="Arial" w:hAnsi="Arial"/>
          <w:sz w:val="20"/>
        </w:rPr>
        <w:t xml:space="preserve"> of M</w:t>
      </w:r>
      <w:r w:rsidR="00580E2A">
        <w:rPr>
          <w:rFonts w:ascii="Arial" w:hAnsi="Arial"/>
          <w:sz w:val="20"/>
        </w:rPr>
        <w:t xml:space="preserve">edicine, Department of Radiology </w:t>
      </w:r>
      <w:r w:rsidR="00580E2A">
        <w:rPr>
          <w:rFonts w:ascii="Arial" w:hAnsi="Arial"/>
          <w:sz w:val="20"/>
        </w:rPr>
        <w:tab/>
        <w:t>May 2006</w:t>
      </w:r>
    </w:p>
    <w:p w:rsidR="007E550D" w:rsidRDefault="00580E2A">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sidR="007E550D">
            <w:rPr>
              <w:rFonts w:ascii="Arial" w:hAnsi="Arial"/>
              <w:sz w:val="20"/>
            </w:rPr>
            <w:t>Providence</w:t>
          </w:r>
        </w:smartTag>
        <w:r w:rsidR="007E550D">
          <w:rPr>
            <w:rFonts w:ascii="Arial" w:hAnsi="Arial"/>
            <w:sz w:val="20"/>
          </w:rPr>
          <w:t xml:space="preserve">, </w:t>
        </w:r>
        <w:smartTag w:uri="urn:schemas-microsoft-com:office:smarttags" w:element="State">
          <w:r w:rsidR="007E550D">
            <w:rPr>
              <w:rFonts w:ascii="Arial" w:hAnsi="Arial"/>
              <w:sz w:val="20"/>
            </w:rPr>
            <w:t>RI</w:t>
          </w:r>
        </w:smartTag>
      </w:smartTag>
    </w:p>
    <w:p w:rsidR="00580E2A" w:rsidRDefault="007E550D">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r w:rsidR="00580E2A">
        <w:rPr>
          <w:rFonts w:ascii="Arial" w:hAnsi="Arial"/>
          <w:sz w:val="20"/>
        </w:rPr>
        <w:t>Visiting Professor</w:t>
      </w:r>
    </w:p>
    <w:p w:rsidR="00580E2A" w:rsidRDefault="00580E2A">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Radiology Grand Rounds: “CTA and MRA of Vascular CNS Diseases”</w:t>
      </w:r>
    </w:p>
    <w:p w:rsidR="00580E2A" w:rsidRDefault="00580E2A">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“Diffusion-Perfusion MRI in the CNS”</w:t>
      </w:r>
    </w:p>
    <w:p w:rsidR="00580E2A" w:rsidRDefault="00164866">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“Board review for Residents”</w:t>
      </w:r>
      <w:r w:rsidR="007E550D">
        <w:rPr>
          <w:rFonts w:ascii="Arial" w:hAnsi="Arial"/>
          <w:sz w:val="20"/>
        </w:rPr>
        <w:t xml:space="preserve"> </w:t>
      </w:r>
      <w:r w:rsidR="007E550D">
        <w:rPr>
          <w:rFonts w:ascii="Arial" w:hAnsi="Arial"/>
          <w:sz w:val="20"/>
        </w:rPr>
        <w:tab/>
      </w:r>
    </w:p>
    <w:p w:rsidR="00580E2A" w:rsidRDefault="00580E2A">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p>
    <w:p w:rsidR="00580E2A" w:rsidRDefault="00580E2A">
      <w:pPr>
        <w:tabs>
          <w:tab w:val="left" w:pos="864"/>
          <w:tab w:val="left" w:pos="2592"/>
          <w:tab w:val="left" w:pos="8280"/>
          <w:tab w:val="left" w:pos="8784"/>
        </w:tabs>
        <w:spacing w:line="240" w:lineRule="atLeast"/>
        <w:ind w:right="-360"/>
        <w:rPr>
          <w:rFonts w:ascii="Arial" w:hAnsi="Arial"/>
          <w:sz w:val="20"/>
        </w:rPr>
      </w:pPr>
    </w:p>
    <w:p w:rsidR="000C2891" w:rsidRDefault="00164866">
      <w:pPr>
        <w:tabs>
          <w:tab w:val="left" w:pos="864"/>
          <w:tab w:val="left" w:pos="2592"/>
          <w:tab w:val="left" w:pos="8280"/>
          <w:tab w:val="left" w:pos="8784"/>
        </w:tabs>
        <w:spacing w:line="240" w:lineRule="atLeast"/>
        <w:ind w:right="-360"/>
        <w:rPr>
          <w:rFonts w:ascii="Arial" w:hAnsi="Arial"/>
          <w:sz w:val="20"/>
        </w:rPr>
      </w:pPr>
      <w:r>
        <w:rPr>
          <w:rFonts w:ascii="Arial" w:hAnsi="Arial"/>
          <w:sz w:val="20"/>
        </w:rPr>
        <w:t>145</w:t>
      </w:r>
      <w:r w:rsidR="008D2B7B">
        <w:rPr>
          <w:rFonts w:ascii="Arial" w:hAnsi="Arial"/>
          <w:sz w:val="20"/>
        </w:rPr>
        <w:t>.</w:t>
      </w:r>
      <w:r w:rsidR="000C2891">
        <w:rPr>
          <w:rFonts w:ascii="Arial" w:hAnsi="Arial"/>
          <w:sz w:val="20"/>
        </w:rPr>
        <w:tab/>
        <w:t>VAPAHCS /MIRECC /</w:t>
      </w:r>
      <w:smartTag w:uri="urn:schemas-microsoft-com:office:smarttags" w:element="place">
        <w:smartTag w:uri="urn:schemas-microsoft-com:office:smarttags" w:element="PlaceName">
          <w:r w:rsidR="000C2891">
            <w:rPr>
              <w:rFonts w:ascii="Arial" w:hAnsi="Arial"/>
              <w:sz w:val="20"/>
            </w:rPr>
            <w:t>Stanford</w:t>
          </w:r>
        </w:smartTag>
        <w:r w:rsidR="000C2891">
          <w:rPr>
            <w:rFonts w:ascii="Arial" w:hAnsi="Arial"/>
            <w:sz w:val="20"/>
          </w:rPr>
          <w:t xml:space="preserve"> </w:t>
        </w:r>
        <w:smartTag w:uri="urn:schemas-microsoft-com:office:smarttags" w:element="PlaceType">
          <w:r w:rsidR="000C2891">
            <w:rPr>
              <w:rFonts w:ascii="Arial" w:hAnsi="Arial"/>
              <w:sz w:val="20"/>
            </w:rPr>
            <w:t>University</w:t>
          </w:r>
        </w:smartTag>
        <w:r w:rsidR="000C2891">
          <w:rPr>
            <w:rFonts w:ascii="Arial" w:hAnsi="Arial"/>
            <w:sz w:val="20"/>
          </w:rPr>
          <w:t xml:space="preserve"> </w:t>
        </w:r>
        <w:smartTag w:uri="urn:schemas-microsoft-com:office:smarttags" w:element="PlaceType">
          <w:r w:rsidR="000C2891">
            <w:rPr>
              <w:rFonts w:ascii="Arial" w:hAnsi="Arial"/>
              <w:sz w:val="20"/>
            </w:rPr>
            <w:t>School</w:t>
          </w:r>
        </w:smartTag>
      </w:smartTag>
      <w:r w:rsidR="000C2891">
        <w:rPr>
          <w:rFonts w:ascii="Arial" w:hAnsi="Arial"/>
          <w:sz w:val="20"/>
        </w:rPr>
        <w:t xml:space="preserve"> of Medicine</w:t>
      </w:r>
      <w:r w:rsidR="000C2891">
        <w:rPr>
          <w:rFonts w:ascii="Arial" w:hAnsi="Arial"/>
          <w:sz w:val="20"/>
        </w:rPr>
        <w:tab/>
        <w:t>June 2006</w:t>
      </w:r>
    </w:p>
    <w:p w:rsidR="000C2891" w:rsidRDefault="000C2891">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Name">
        <w:r>
          <w:rPr>
            <w:rFonts w:ascii="Arial" w:hAnsi="Arial"/>
            <w:sz w:val="20"/>
          </w:rPr>
          <w:t>Veterans</w:t>
        </w:r>
      </w:smartTag>
      <w:r>
        <w:rPr>
          <w:rFonts w:ascii="Arial" w:hAnsi="Arial"/>
          <w:sz w:val="20"/>
        </w:rPr>
        <w:t xml:space="preserve"> </w:t>
      </w:r>
      <w:smartTag w:uri="urn:schemas-microsoft-com:office:smarttags" w:element="PlaceName">
        <w:r>
          <w:rPr>
            <w:rFonts w:ascii="Arial" w:hAnsi="Arial"/>
            <w:sz w:val="20"/>
          </w:rPr>
          <w:t>Affairs</w:t>
        </w:r>
      </w:smartTag>
      <w:r>
        <w:rPr>
          <w:rFonts w:ascii="Arial" w:hAnsi="Arial"/>
          <w:sz w:val="20"/>
        </w:rPr>
        <w:t xml:space="preserve"> </w:t>
      </w:r>
      <w:smartTag w:uri="urn:schemas-microsoft-com:office:smarttags" w:element="PlaceName">
        <w:r>
          <w:rPr>
            <w:rFonts w:ascii="Arial" w:hAnsi="Arial"/>
            <w:sz w:val="20"/>
          </w:rPr>
          <w:t>Medical</w:t>
        </w:r>
      </w:smartTag>
      <w:r>
        <w:rPr>
          <w:rFonts w:ascii="Arial" w:hAnsi="Arial"/>
          <w:sz w:val="20"/>
        </w:rPr>
        <w:t xml:space="preserve"> </w:t>
      </w:r>
      <w:smartTag w:uri="urn:schemas-microsoft-com:office:smarttags" w:element="PlaceType">
        <w:r>
          <w:rPr>
            <w:rFonts w:ascii="Arial" w:hAnsi="Arial"/>
            <w:sz w:val="20"/>
          </w:rPr>
          <w:t>Center</w:t>
        </w:r>
      </w:smartTag>
      <w:r>
        <w:rPr>
          <w:rFonts w:ascii="Arial" w:hAnsi="Arial"/>
          <w:sz w:val="20"/>
        </w:rPr>
        <w:t xml:space="preserve">, </w:t>
      </w:r>
      <w:smartTag w:uri="urn:schemas-microsoft-com:office:smarttags" w:element="place">
        <w:smartTag w:uri="urn:schemas-microsoft-com:office:smarttags" w:element="City">
          <w:r>
            <w:rPr>
              <w:rFonts w:ascii="Arial" w:hAnsi="Arial"/>
              <w:sz w:val="20"/>
            </w:rPr>
            <w:t>Palo Alto</w:t>
          </w:r>
        </w:smartTag>
        <w:r>
          <w:rPr>
            <w:rFonts w:ascii="Arial" w:hAnsi="Arial"/>
            <w:sz w:val="20"/>
          </w:rPr>
          <w:t xml:space="preserve"> </w:t>
        </w:r>
        <w:smartTag w:uri="urn:schemas-microsoft-com:office:smarttags" w:element="State">
          <w:r>
            <w:rPr>
              <w:rFonts w:ascii="Arial" w:hAnsi="Arial"/>
              <w:sz w:val="20"/>
            </w:rPr>
            <w:t>CA</w:t>
          </w:r>
        </w:smartTag>
      </w:smartTag>
    </w:p>
    <w:p w:rsidR="000C2891" w:rsidRDefault="000C2891">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MIRECC Educational Series</w:t>
      </w:r>
    </w:p>
    <w:p w:rsidR="00723760" w:rsidRDefault="000C2891">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“Imaging of Dementia”</w:t>
      </w:r>
    </w:p>
    <w:p w:rsidR="00723760" w:rsidRDefault="00723760">
      <w:pPr>
        <w:tabs>
          <w:tab w:val="left" w:pos="864"/>
          <w:tab w:val="left" w:pos="2592"/>
          <w:tab w:val="left" w:pos="8280"/>
          <w:tab w:val="left" w:pos="8784"/>
        </w:tabs>
        <w:spacing w:line="240" w:lineRule="atLeast"/>
        <w:ind w:right="-360"/>
        <w:rPr>
          <w:rFonts w:ascii="Arial" w:hAnsi="Arial"/>
          <w:sz w:val="20"/>
        </w:rPr>
      </w:pPr>
    </w:p>
    <w:p w:rsidR="00723760" w:rsidRDefault="00164866">
      <w:pPr>
        <w:tabs>
          <w:tab w:val="left" w:pos="864"/>
          <w:tab w:val="left" w:pos="2592"/>
          <w:tab w:val="left" w:pos="8280"/>
          <w:tab w:val="left" w:pos="8784"/>
        </w:tabs>
        <w:spacing w:line="240" w:lineRule="atLeast"/>
        <w:ind w:right="-360"/>
        <w:rPr>
          <w:rFonts w:ascii="Arial" w:hAnsi="Arial"/>
          <w:sz w:val="20"/>
        </w:rPr>
      </w:pPr>
      <w:r>
        <w:rPr>
          <w:rFonts w:ascii="Arial" w:hAnsi="Arial"/>
          <w:sz w:val="20"/>
        </w:rPr>
        <w:t>146</w:t>
      </w:r>
      <w:r w:rsidR="00723760">
        <w:rPr>
          <w:rFonts w:ascii="Arial" w:hAnsi="Arial"/>
          <w:sz w:val="20"/>
        </w:rPr>
        <w:t xml:space="preserve">. </w:t>
      </w:r>
      <w:r w:rsidR="00723760">
        <w:rPr>
          <w:rFonts w:ascii="Arial" w:hAnsi="Arial"/>
          <w:sz w:val="20"/>
        </w:rPr>
        <w:tab/>
        <w:t>Stanford Radiology</w:t>
      </w:r>
      <w:r w:rsidR="00723760">
        <w:rPr>
          <w:rFonts w:ascii="Arial" w:hAnsi="Arial"/>
          <w:sz w:val="20"/>
        </w:rPr>
        <w:tab/>
      </w:r>
      <w:r w:rsidR="00723760">
        <w:rPr>
          <w:rFonts w:ascii="Arial" w:hAnsi="Arial"/>
          <w:sz w:val="20"/>
        </w:rPr>
        <w:tab/>
        <w:t>Oct. 2006</w:t>
      </w:r>
    </w:p>
    <w:p w:rsidR="00723760" w:rsidRDefault="00723760">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Current Concepts of Magnetic Resonance</w:t>
      </w:r>
    </w:p>
    <w:p w:rsidR="008D2B7B" w:rsidRDefault="00723760">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Monterey</w:t>
          </w:r>
        </w:smartTag>
        <w:r>
          <w:rPr>
            <w:rFonts w:ascii="Arial" w:hAnsi="Arial"/>
            <w:sz w:val="20"/>
          </w:rPr>
          <w:t xml:space="preserve">, </w:t>
        </w:r>
        <w:smartTag w:uri="urn:schemas-microsoft-com:office:smarttags" w:element="State">
          <w:r>
            <w:rPr>
              <w:rFonts w:ascii="Arial" w:hAnsi="Arial"/>
              <w:sz w:val="20"/>
            </w:rPr>
            <w:t>CA</w:t>
          </w:r>
        </w:smartTag>
      </w:smartTag>
      <w:r w:rsidR="008D2B7B">
        <w:rPr>
          <w:rFonts w:ascii="Arial" w:hAnsi="Arial"/>
          <w:sz w:val="20"/>
        </w:rPr>
        <w:tab/>
      </w:r>
    </w:p>
    <w:p w:rsidR="006D194B" w:rsidRDefault="006D194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“Brain MR Update”</w:t>
      </w:r>
    </w:p>
    <w:p w:rsidR="006D194B" w:rsidRDefault="006D194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“Spine MR Update”</w:t>
      </w:r>
    </w:p>
    <w:p w:rsidR="006D194B" w:rsidRDefault="006D194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“Case Workshop”</w:t>
      </w:r>
    </w:p>
    <w:p w:rsidR="006D194B" w:rsidRDefault="006D194B">
      <w:pPr>
        <w:tabs>
          <w:tab w:val="left" w:pos="864"/>
          <w:tab w:val="left" w:pos="2592"/>
          <w:tab w:val="left" w:pos="8280"/>
          <w:tab w:val="left" w:pos="8784"/>
        </w:tabs>
        <w:spacing w:line="240" w:lineRule="atLeast"/>
        <w:ind w:right="-360"/>
        <w:rPr>
          <w:rFonts w:ascii="Arial" w:hAnsi="Arial"/>
          <w:sz w:val="20"/>
        </w:rPr>
      </w:pPr>
    </w:p>
    <w:p w:rsidR="006D194B" w:rsidRDefault="00164866">
      <w:pPr>
        <w:tabs>
          <w:tab w:val="left" w:pos="864"/>
          <w:tab w:val="left" w:pos="2592"/>
          <w:tab w:val="left" w:pos="8280"/>
          <w:tab w:val="left" w:pos="8784"/>
        </w:tabs>
        <w:spacing w:line="240" w:lineRule="atLeast"/>
        <w:ind w:right="-360"/>
        <w:rPr>
          <w:rFonts w:ascii="Arial" w:hAnsi="Arial"/>
          <w:sz w:val="20"/>
        </w:rPr>
      </w:pPr>
      <w:r>
        <w:rPr>
          <w:rFonts w:ascii="Arial" w:hAnsi="Arial"/>
          <w:sz w:val="20"/>
        </w:rPr>
        <w:t>147</w:t>
      </w:r>
      <w:r w:rsidR="006D194B">
        <w:rPr>
          <w:rFonts w:ascii="Arial" w:hAnsi="Arial"/>
          <w:sz w:val="20"/>
        </w:rPr>
        <w:t>.</w:t>
      </w:r>
      <w:r w:rsidR="006D194B">
        <w:rPr>
          <w:rFonts w:ascii="Arial" w:hAnsi="Arial"/>
          <w:sz w:val="20"/>
        </w:rPr>
        <w:tab/>
        <w:t>Stanford Radiology</w:t>
      </w:r>
      <w:r w:rsidR="006D194B">
        <w:rPr>
          <w:rFonts w:ascii="Arial" w:hAnsi="Arial"/>
          <w:sz w:val="20"/>
        </w:rPr>
        <w:tab/>
      </w:r>
      <w:r w:rsidR="006D194B">
        <w:rPr>
          <w:rFonts w:ascii="Arial" w:hAnsi="Arial"/>
          <w:sz w:val="20"/>
        </w:rPr>
        <w:tab/>
        <w:t>Oct. 2006</w:t>
      </w:r>
    </w:p>
    <w:p w:rsidR="00F52E44" w:rsidRDefault="006D194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Second Annual Treatment of Venous Disease: State of the Art</w:t>
      </w:r>
    </w:p>
    <w:p w:rsidR="006D194B" w:rsidRDefault="006D194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Carmel Valley</w:t>
          </w:r>
        </w:smartTag>
        <w:r>
          <w:rPr>
            <w:rFonts w:ascii="Arial" w:hAnsi="Arial"/>
            <w:sz w:val="20"/>
          </w:rPr>
          <w:t xml:space="preserve">, </w:t>
        </w:r>
        <w:smartTag w:uri="urn:schemas-microsoft-com:office:smarttags" w:element="State">
          <w:r>
            <w:rPr>
              <w:rFonts w:ascii="Arial" w:hAnsi="Arial"/>
              <w:sz w:val="20"/>
            </w:rPr>
            <w:t>CA</w:t>
          </w:r>
        </w:smartTag>
      </w:smartTag>
    </w:p>
    <w:p w:rsidR="006D194B" w:rsidRDefault="006D194B">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AVM Treatment of Head and Neck”</w:t>
      </w:r>
    </w:p>
    <w:p w:rsidR="006D194B" w:rsidRDefault="006D194B">
      <w:pPr>
        <w:tabs>
          <w:tab w:val="left" w:pos="864"/>
          <w:tab w:val="left" w:pos="2592"/>
          <w:tab w:val="left" w:pos="8280"/>
          <w:tab w:val="left" w:pos="8784"/>
        </w:tabs>
        <w:spacing w:line="240" w:lineRule="atLeast"/>
        <w:ind w:right="-360"/>
        <w:rPr>
          <w:rFonts w:ascii="Arial" w:hAnsi="Arial"/>
          <w:sz w:val="20"/>
        </w:rPr>
      </w:pPr>
      <w:r>
        <w:rPr>
          <w:rFonts w:ascii="Arial" w:hAnsi="Arial"/>
          <w:sz w:val="20"/>
        </w:rPr>
        <w:lastRenderedPageBreak/>
        <w:tab/>
        <w:t>“My AVM Complications”</w:t>
      </w:r>
    </w:p>
    <w:p w:rsidR="00FF60C3" w:rsidRDefault="00FF60C3">
      <w:pPr>
        <w:tabs>
          <w:tab w:val="left" w:pos="864"/>
          <w:tab w:val="left" w:pos="2592"/>
          <w:tab w:val="left" w:pos="8280"/>
          <w:tab w:val="left" w:pos="8784"/>
        </w:tabs>
        <w:spacing w:line="240" w:lineRule="atLeast"/>
        <w:ind w:right="-360"/>
        <w:rPr>
          <w:rFonts w:ascii="Arial" w:hAnsi="Arial"/>
          <w:sz w:val="20"/>
        </w:rPr>
      </w:pPr>
    </w:p>
    <w:p w:rsidR="00164866" w:rsidRDefault="00164866">
      <w:pPr>
        <w:tabs>
          <w:tab w:val="left" w:pos="864"/>
          <w:tab w:val="left" w:pos="2592"/>
          <w:tab w:val="left" w:pos="8280"/>
          <w:tab w:val="left" w:pos="8784"/>
        </w:tabs>
        <w:spacing w:line="240" w:lineRule="atLeast"/>
        <w:ind w:right="-360"/>
        <w:rPr>
          <w:rFonts w:ascii="Arial" w:hAnsi="Arial"/>
          <w:sz w:val="20"/>
        </w:rPr>
      </w:pPr>
    </w:p>
    <w:p w:rsidR="00FF60C3" w:rsidRDefault="00164866">
      <w:pPr>
        <w:tabs>
          <w:tab w:val="left" w:pos="864"/>
          <w:tab w:val="left" w:pos="2592"/>
          <w:tab w:val="left" w:pos="8280"/>
          <w:tab w:val="left" w:pos="8784"/>
        </w:tabs>
        <w:spacing w:line="240" w:lineRule="atLeast"/>
        <w:ind w:right="-360"/>
        <w:rPr>
          <w:rFonts w:ascii="Arial" w:hAnsi="Arial"/>
          <w:sz w:val="20"/>
        </w:rPr>
      </w:pPr>
      <w:r>
        <w:rPr>
          <w:rFonts w:ascii="Arial" w:hAnsi="Arial"/>
          <w:sz w:val="20"/>
        </w:rPr>
        <w:t>148</w:t>
      </w:r>
      <w:r w:rsidR="00FF60C3">
        <w:rPr>
          <w:rFonts w:ascii="Arial" w:hAnsi="Arial"/>
          <w:sz w:val="20"/>
        </w:rPr>
        <w:t>.</w:t>
      </w:r>
      <w:r w:rsidR="00FF60C3">
        <w:rPr>
          <w:rFonts w:ascii="Arial" w:hAnsi="Arial"/>
          <w:sz w:val="20"/>
        </w:rPr>
        <w:tab/>
        <w:t>Stanford Radiology</w:t>
      </w:r>
      <w:r w:rsidR="00FF60C3">
        <w:rPr>
          <w:rFonts w:ascii="Arial" w:hAnsi="Arial"/>
          <w:sz w:val="20"/>
        </w:rPr>
        <w:tab/>
      </w:r>
      <w:r w:rsidR="00FF60C3">
        <w:rPr>
          <w:rFonts w:ascii="Arial" w:hAnsi="Arial"/>
          <w:sz w:val="20"/>
        </w:rPr>
        <w:tab/>
        <w:t>Jan. 2007</w:t>
      </w:r>
    </w:p>
    <w:p w:rsidR="00FF60C3" w:rsidRDefault="00FF60C3">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15</w:t>
      </w:r>
      <w:r w:rsidRPr="00FF60C3">
        <w:rPr>
          <w:rFonts w:ascii="Arial" w:hAnsi="Arial"/>
          <w:sz w:val="20"/>
          <w:vertAlign w:val="superscript"/>
        </w:rPr>
        <w:t>th</w:t>
      </w:r>
      <w:r>
        <w:rPr>
          <w:rFonts w:ascii="Arial" w:hAnsi="Arial"/>
          <w:sz w:val="20"/>
        </w:rPr>
        <w:t xml:space="preserve"> Annual Diagnostic Imaging Update</w:t>
      </w:r>
    </w:p>
    <w:p w:rsidR="00FF60C3" w:rsidRDefault="00FF60C3">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Beaver Creek/Vail, CO</w:t>
      </w:r>
    </w:p>
    <w:p w:rsidR="00FF60C3" w:rsidRDefault="00FF60C3">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“Imaging of Dementia”</w:t>
      </w:r>
    </w:p>
    <w:p w:rsidR="00FF60C3" w:rsidRDefault="00D356C3">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“Imaging of Epilepsy and S</w:t>
      </w:r>
      <w:r w:rsidR="00FF60C3">
        <w:rPr>
          <w:rFonts w:ascii="Arial" w:hAnsi="Arial"/>
          <w:sz w:val="20"/>
        </w:rPr>
        <w:t>eizure Disorders”</w:t>
      </w:r>
    </w:p>
    <w:p w:rsidR="00FF60C3" w:rsidRDefault="00FF60C3">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“Neoplasms of the Spine and Spinal Cord”</w:t>
      </w:r>
    </w:p>
    <w:p w:rsidR="00FF60C3" w:rsidRDefault="00FF60C3">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“MRA and CTA: Vascular Disease of the CNS”</w:t>
      </w:r>
    </w:p>
    <w:p w:rsidR="00574C78" w:rsidRDefault="00574C78">
      <w:pPr>
        <w:tabs>
          <w:tab w:val="left" w:pos="864"/>
          <w:tab w:val="left" w:pos="2592"/>
          <w:tab w:val="left" w:pos="8280"/>
          <w:tab w:val="left" w:pos="8784"/>
        </w:tabs>
        <w:spacing w:line="240" w:lineRule="atLeast"/>
        <w:ind w:right="-360"/>
        <w:rPr>
          <w:rFonts w:ascii="Arial" w:hAnsi="Arial"/>
          <w:sz w:val="20"/>
        </w:rPr>
      </w:pPr>
    </w:p>
    <w:p w:rsidR="00574C78" w:rsidRDefault="00574C78">
      <w:pPr>
        <w:tabs>
          <w:tab w:val="left" w:pos="864"/>
          <w:tab w:val="left" w:pos="2592"/>
          <w:tab w:val="left" w:pos="8280"/>
          <w:tab w:val="left" w:pos="8784"/>
        </w:tabs>
        <w:spacing w:line="240" w:lineRule="atLeast"/>
        <w:ind w:right="-360"/>
        <w:rPr>
          <w:rFonts w:ascii="Arial" w:hAnsi="Arial"/>
          <w:sz w:val="20"/>
        </w:rPr>
      </w:pPr>
      <w:r>
        <w:rPr>
          <w:rFonts w:ascii="Arial" w:hAnsi="Arial"/>
          <w:sz w:val="20"/>
        </w:rPr>
        <w:t xml:space="preserve">149. </w:t>
      </w:r>
      <w:r>
        <w:rPr>
          <w:rFonts w:ascii="Arial" w:hAnsi="Arial"/>
          <w:sz w:val="20"/>
        </w:rPr>
        <w:tab/>
        <w:t>Stanford Radiology</w:t>
      </w:r>
      <w:r>
        <w:rPr>
          <w:rFonts w:ascii="Arial" w:hAnsi="Arial"/>
          <w:sz w:val="20"/>
        </w:rPr>
        <w:tab/>
      </w:r>
      <w:r>
        <w:rPr>
          <w:rFonts w:ascii="Arial" w:hAnsi="Arial"/>
          <w:sz w:val="20"/>
        </w:rPr>
        <w:tab/>
        <w:t>Oct. 2007</w:t>
      </w:r>
    </w:p>
    <w:p w:rsidR="00FF60C3" w:rsidRDefault="00574C78">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Current Concepts of Magnetic Resonance</w:t>
      </w:r>
    </w:p>
    <w:p w:rsidR="00574C78" w:rsidRDefault="00574C78">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Monterey</w:t>
          </w:r>
        </w:smartTag>
        <w:r>
          <w:rPr>
            <w:rFonts w:ascii="Arial" w:hAnsi="Arial"/>
            <w:sz w:val="20"/>
          </w:rPr>
          <w:t xml:space="preserve">, </w:t>
        </w:r>
        <w:smartTag w:uri="urn:schemas-microsoft-com:office:smarttags" w:element="State">
          <w:r>
            <w:rPr>
              <w:rFonts w:ascii="Arial" w:hAnsi="Arial"/>
              <w:sz w:val="20"/>
            </w:rPr>
            <w:t>CA</w:t>
          </w:r>
        </w:smartTag>
      </w:smartTag>
    </w:p>
    <w:p w:rsidR="00574C78" w:rsidRDefault="00574C78">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“Brain MRI: Update”</w:t>
      </w:r>
    </w:p>
    <w:p w:rsidR="00574C78" w:rsidRDefault="00574C78">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“Spinal MRI: Update”</w:t>
      </w:r>
    </w:p>
    <w:p w:rsidR="00574C78" w:rsidRDefault="00EB78F8">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“Neuroi</w:t>
      </w:r>
      <w:r w:rsidR="00574C78">
        <w:rPr>
          <w:rFonts w:ascii="Arial" w:hAnsi="Arial"/>
          <w:sz w:val="20"/>
        </w:rPr>
        <w:t>maging Case Workshop”</w:t>
      </w:r>
    </w:p>
    <w:p w:rsidR="00EB78F8" w:rsidRDefault="00EB78F8">
      <w:pPr>
        <w:tabs>
          <w:tab w:val="left" w:pos="864"/>
          <w:tab w:val="left" w:pos="2592"/>
          <w:tab w:val="left" w:pos="8280"/>
          <w:tab w:val="left" w:pos="8784"/>
        </w:tabs>
        <w:spacing w:line="240" w:lineRule="atLeast"/>
        <w:ind w:right="-360"/>
        <w:rPr>
          <w:rFonts w:ascii="Arial" w:hAnsi="Arial"/>
          <w:sz w:val="20"/>
        </w:rPr>
      </w:pPr>
    </w:p>
    <w:p w:rsidR="00EB78F8" w:rsidRDefault="00EB78F8">
      <w:pPr>
        <w:tabs>
          <w:tab w:val="left" w:pos="864"/>
          <w:tab w:val="left" w:pos="2592"/>
          <w:tab w:val="left" w:pos="8280"/>
          <w:tab w:val="left" w:pos="8784"/>
        </w:tabs>
        <w:spacing w:line="240" w:lineRule="atLeast"/>
        <w:ind w:right="-360"/>
        <w:rPr>
          <w:rFonts w:ascii="Arial" w:hAnsi="Arial"/>
          <w:sz w:val="20"/>
        </w:rPr>
      </w:pPr>
      <w:r>
        <w:rPr>
          <w:rFonts w:ascii="Arial" w:hAnsi="Arial"/>
          <w:sz w:val="20"/>
        </w:rPr>
        <w:t xml:space="preserve">150. </w:t>
      </w:r>
      <w:r>
        <w:rPr>
          <w:rFonts w:ascii="Arial" w:hAnsi="Arial"/>
          <w:sz w:val="20"/>
        </w:rPr>
        <w:tab/>
        <w:t>Society of Nuclear Medicine</w:t>
      </w:r>
      <w:r>
        <w:rPr>
          <w:rFonts w:ascii="Arial" w:hAnsi="Arial"/>
          <w:sz w:val="20"/>
        </w:rPr>
        <w:tab/>
        <w:t>Feb. 2008</w:t>
      </w:r>
    </w:p>
    <w:p w:rsidR="00EB78F8" w:rsidRDefault="00EB78F8">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2008 Mid-winter Educational Symposium</w:t>
      </w:r>
    </w:p>
    <w:p w:rsidR="00EB78F8" w:rsidRDefault="00EB78F8">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Newport Beach</w:t>
          </w:r>
        </w:smartTag>
        <w:r>
          <w:rPr>
            <w:rFonts w:ascii="Arial" w:hAnsi="Arial"/>
            <w:sz w:val="20"/>
          </w:rPr>
          <w:t xml:space="preserve">, </w:t>
        </w:r>
        <w:smartTag w:uri="urn:schemas-microsoft-com:office:smarttags" w:element="State">
          <w:r>
            <w:rPr>
              <w:rFonts w:ascii="Arial" w:hAnsi="Arial"/>
              <w:sz w:val="20"/>
            </w:rPr>
            <w:t>CA</w:t>
          </w:r>
        </w:smartTag>
      </w:smartTag>
    </w:p>
    <w:p w:rsidR="00EB78F8" w:rsidRDefault="00EB78F8">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Head and Neck Case Review”</w:t>
      </w:r>
    </w:p>
    <w:p w:rsidR="0099243F" w:rsidRDefault="0099243F">
      <w:pPr>
        <w:tabs>
          <w:tab w:val="left" w:pos="864"/>
          <w:tab w:val="left" w:pos="2592"/>
          <w:tab w:val="left" w:pos="8280"/>
          <w:tab w:val="left" w:pos="8784"/>
        </w:tabs>
        <w:spacing w:line="240" w:lineRule="atLeast"/>
        <w:ind w:right="-360"/>
        <w:rPr>
          <w:rFonts w:ascii="Arial" w:hAnsi="Arial"/>
          <w:sz w:val="20"/>
        </w:rPr>
      </w:pPr>
    </w:p>
    <w:p w:rsidR="0099243F" w:rsidRDefault="0099243F">
      <w:pPr>
        <w:tabs>
          <w:tab w:val="left" w:pos="864"/>
          <w:tab w:val="left" w:pos="2592"/>
          <w:tab w:val="left" w:pos="8280"/>
          <w:tab w:val="left" w:pos="8784"/>
        </w:tabs>
        <w:spacing w:line="240" w:lineRule="atLeast"/>
        <w:ind w:right="-360"/>
        <w:rPr>
          <w:rFonts w:ascii="Arial" w:hAnsi="Arial"/>
          <w:sz w:val="20"/>
        </w:rPr>
      </w:pPr>
      <w:r>
        <w:rPr>
          <w:rFonts w:ascii="Arial" w:hAnsi="Arial"/>
          <w:sz w:val="20"/>
        </w:rPr>
        <w:t xml:space="preserve">151. </w:t>
      </w:r>
      <w:r>
        <w:rPr>
          <w:rFonts w:ascii="Arial" w:hAnsi="Arial"/>
          <w:sz w:val="20"/>
        </w:rPr>
        <w:tab/>
        <w:t>Society of Nuclear Medicine</w:t>
      </w:r>
      <w:r>
        <w:rPr>
          <w:rFonts w:ascii="Arial" w:hAnsi="Arial"/>
          <w:sz w:val="20"/>
        </w:rPr>
        <w:tab/>
        <w:t>June, 2008</w:t>
      </w:r>
    </w:p>
    <w:p w:rsidR="0099243F" w:rsidRDefault="00482A2A">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PET/CT Symposium</w:t>
      </w:r>
    </w:p>
    <w:p w:rsidR="00482A2A" w:rsidRDefault="00482A2A">
      <w:pPr>
        <w:tabs>
          <w:tab w:val="left" w:pos="864"/>
          <w:tab w:val="left" w:pos="2592"/>
          <w:tab w:val="left" w:pos="8280"/>
          <w:tab w:val="left" w:pos="8784"/>
        </w:tabs>
        <w:spacing w:line="240" w:lineRule="atLeast"/>
        <w:ind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Palo Alto</w:t>
          </w:r>
        </w:smartTag>
        <w:r>
          <w:rPr>
            <w:rFonts w:ascii="Arial" w:hAnsi="Arial"/>
            <w:sz w:val="20"/>
          </w:rPr>
          <w:t xml:space="preserve"> </w:t>
        </w:r>
        <w:smartTag w:uri="urn:schemas-microsoft-com:office:smarttags" w:element="State">
          <w:r>
            <w:rPr>
              <w:rFonts w:ascii="Arial" w:hAnsi="Arial"/>
              <w:sz w:val="20"/>
            </w:rPr>
            <w:t>CA</w:t>
          </w:r>
        </w:smartTag>
      </w:smartTag>
    </w:p>
    <w:p w:rsidR="0099243F" w:rsidRDefault="0099243F">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“PET &amp; MRI in Head &amp; Neck Cancer”</w:t>
      </w:r>
    </w:p>
    <w:p w:rsidR="0009169B" w:rsidRDefault="0009169B">
      <w:pPr>
        <w:tabs>
          <w:tab w:val="left" w:pos="864"/>
          <w:tab w:val="left" w:pos="2592"/>
          <w:tab w:val="left" w:pos="8280"/>
          <w:tab w:val="left" w:pos="8784"/>
        </w:tabs>
        <w:spacing w:line="240" w:lineRule="atLeast"/>
        <w:ind w:right="-360"/>
        <w:rPr>
          <w:rFonts w:ascii="Arial" w:hAnsi="Arial"/>
          <w:sz w:val="20"/>
        </w:rPr>
      </w:pPr>
    </w:p>
    <w:p w:rsidR="0009169B" w:rsidRDefault="0009169B" w:rsidP="0009169B">
      <w:pPr>
        <w:tabs>
          <w:tab w:val="left" w:pos="864"/>
          <w:tab w:val="left" w:pos="2592"/>
          <w:tab w:val="left" w:pos="8280"/>
          <w:tab w:val="left" w:pos="8784"/>
        </w:tabs>
        <w:spacing w:line="240" w:lineRule="atLeast"/>
        <w:ind w:right="-360"/>
        <w:rPr>
          <w:rFonts w:ascii="Arial" w:hAnsi="Arial"/>
          <w:sz w:val="20"/>
        </w:rPr>
      </w:pPr>
      <w:r>
        <w:rPr>
          <w:rFonts w:ascii="Arial" w:hAnsi="Arial"/>
          <w:sz w:val="20"/>
        </w:rPr>
        <w:t>152.</w:t>
      </w:r>
      <w:r w:rsidRPr="0009169B">
        <w:rPr>
          <w:rFonts w:ascii="Arial" w:hAnsi="Arial"/>
          <w:sz w:val="20"/>
        </w:rPr>
        <w:t xml:space="preserve"> </w:t>
      </w:r>
      <w:r>
        <w:rPr>
          <w:rFonts w:ascii="Arial" w:hAnsi="Arial"/>
          <w:sz w:val="20"/>
        </w:rPr>
        <w:tab/>
        <w:t>ARNA (Amer Rad Nurses Assoc)</w:t>
      </w:r>
      <w:r w:rsidRPr="002204E2">
        <w:rPr>
          <w:rFonts w:ascii="Arial" w:hAnsi="Arial"/>
          <w:sz w:val="20"/>
        </w:rPr>
        <w:t xml:space="preserve"> </w:t>
      </w:r>
      <w:r>
        <w:rPr>
          <w:rFonts w:ascii="Arial" w:hAnsi="Arial"/>
          <w:sz w:val="20"/>
        </w:rPr>
        <w:tab/>
        <w:t>Oct.</w:t>
      </w:r>
      <w:r w:rsidR="00294BA7">
        <w:rPr>
          <w:rFonts w:ascii="Arial" w:hAnsi="Arial"/>
          <w:sz w:val="20"/>
        </w:rPr>
        <w:t xml:space="preserve">  </w:t>
      </w:r>
      <w:r>
        <w:rPr>
          <w:rFonts w:ascii="Arial" w:hAnsi="Arial"/>
          <w:sz w:val="20"/>
        </w:rPr>
        <w:t>2008</w:t>
      </w:r>
    </w:p>
    <w:p w:rsidR="0009169B" w:rsidRDefault="0009169B" w:rsidP="0009169B">
      <w:pPr>
        <w:tabs>
          <w:tab w:val="left" w:pos="864"/>
          <w:tab w:val="left" w:pos="2592"/>
          <w:tab w:val="left" w:pos="8280"/>
          <w:tab w:val="left" w:pos="8784"/>
        </w:tabs>
        <w:spacing w:line="240" w:lineRule="atLeast"/>
        <w:ind w:left="360" w:right="-360"/>
        <w:rPr>
          <w:rFonts w:ascii="Arial" w:hAnsi="Arial"/>
          <w:sz w:val="20"/>
        </w:rPr>
      </w:pPr>
      <w:r>
        <w:rPr>
          <w:rFonts w:ascii="Arial" w:hAnsi="Arial"/>
          <w:sz w:val="20"/>
        </w:rPr>
        <w:tab/>
        <w:t>Fall Symposium</w:t>
      </w:r>
    </w:p>
    <w:p w:rsidR="0009169B" w:rsidRDefault="0009169B" w:rsidP="0009169B">
      <w:pPr>
        <w:tabs>
          <w:tab w:val="left" w:pos="864"/>
          <w:tab w:val="left" w:pos="2592"/>
          <w:tab w:val="left" w:pos="8280"/>
          <w:tab w:val="left" w:pos="8784"/>
        </w:tabs>
        <w:spacing w:line="240" w:lineRule="atLeast"/>
        <w:ind w:left="360" w:right="-360"/>
        <w:rPr>
          <w:rFonts w:ascii="Arial" w:hAnsi="Arial"/>
          <w:sz w:val="20"/>
        </w:rPr>
      </w:pPr>
      <w:r>
        <w:rPr>
          <w:rFonts w:ascii="Arial" w:hAnsi="Arial"/>
          <w:sz w:val="20"/>
        </w:rPr>
        <w:tab/>
      </w:r>
      <w:smartTag w:uri="urn:schemas-microsoft-com:office:smarttags" w:element="place">
        <w:smartTag w:uri="urn:schemas-microsoft-com:office:smarttags" w:element="City">
          <w:r>
            <w:rPr>
              <w:rFonts w:ascii="Arial" w:hAnsi="Arial"/>
              <w:sz w:val="20"/>
            </w:rPr>
            <w:t>Stanford University</w:t>
          </w:r>
        </w:smartTag>
        <w:r>
          <w:rPr>
            <w:rFonts w:ascii="Arial" w:hAnsi="Arial"/>
            <w:sz w:val="20"/>
          </w:rPr>
          <w:t xml:space="preserve">, </w:t>
        </w:r>
        <w:smartTag w:uri="urn:schemas-microsoft-com:office:smarttags" w:element="State">
          <w:r>
            <w:rPr>
              <w:rFonts w:ascii="Arial" w:hAnsi="Arial"/>
              <w:sz w:val="20"/>
            </w:rPr>
            <w:t>CA</w:t>
          </w:r>
        </w:smartTag>
      </w:smartTag>
    </w:p>
    <w:p w:rsidR="00821AFF" w:rsidRDefault="0009169B" w:rsidP="00821AFF">
      <w:pPr>
        <w:tabs>
          <w:tab w:val="left" w:pos="864"/>
          <w:tab w:val="left" w:pos="2592"/>
          <w:tab w:val="left" w:pos="8280"/>
          <w:tab w:val="left" w:pos="8784"/>
        </w:tabs>
        <w:spacing w:line="240" w:lineRule="atLeast"/>
        <w:ind w:left="360" w:right="-360"/>
        <w:rPr>
          <w:rFonts w:ascii="Arial" w:hAnsi="Arial"/>
          <w:sz w:val="20"/>
        </w:rPr>
      </w:pPr>
      <w:r>
        <w:rPr>
          <w:rFonts w:ascii="Arial" w:hAnsi="Arial"/>
          <w:sz w:val="20"/>
        </w:rPr>
        <w:tab/>
        <w:t>“New Imaging Techniques and Image-Guided Interventions in the Spine”</w:t>
      </w:r>
      <w:r w:rsidR="00A1644A">
        <w:rPr>
          <w:rFonts w:ascii="Arial" w:hAnsi="Arial"/>
          <w:sz w:val="20"/>
        </w:rPr>
        <w:t xml:space="preserve"> </w:t>
      </w:r>
    </w:p>
    <w:p w:rsidR="00821AFF" w:rsidRDefault="00821AFF" w:rsidP="00821AFF">
      <w:pPr>
        <w:tabs>
          <w:tab w:val="left" w:pos="864"/>
          <w:tab w:val="left" w:pos="2592"/>
          <w:tab w:val="left" w:pos="8280"/>
          <w:tab w:val="left" w:pos="8784"/>
        </w:tabs>
        <w:spacing w:line="240" w:lineRule="atLeast"/>
        <w:ind w:left="360" w:right="-360"/>
        <w:rPr>
          <w:rFonts w:ascii="Arial" w:hAnsi="Arial"/>
          <w:sz w:val="20"/>
        </w:rPr>
      </w:pPr>
    </w:p>
    <w:p w:rsidR="00821AFF" w:rsidRDefault="00821AFF" w:rsidP="00821AFF">
      <w:pPr>
        <w:tabs>
          <w:tab w:val="left" w:pos="864"/>
          <w:tab w:val="left" w:pos="2592"/>
          <w:tab w:val="left" w:pos="8280"/>
          <w:tab w:val="left" w:pos="8784"/>
        </w:tabs>
        <w:spacing w:line="240" w:lineRule="atLeast"/>
        <w:ind w:right="-360"/>
        <w:rPr>
          <w:rFonts w:ascii="Arial" w:hAnsi="Arial"/>
          <w:sz w:val="20"/>
        </w:rPr>
      </w:pPr>
      <w:r>
        <w:rPr>
          <w:rFonts w:ascii="Arial" w:hAnsi="Arial"/>
          <w:sz w:val="20"/>
        </w:rPr>
        <w:t>153.</w:t>
      </w:r>
      <w:r w:rsidRPr="00821AFF">
        <w:rPr>
          <w:rFonts w:ascii="Arial" w:hAnsi="Arial"/>
          <w:sz w:val="20"/>
        </w:rPr>
        <w:t xml:space="preserve"> </w:t>
      </w:r>
      <w:r>
        <w:rPr>
          <w:rFonts w:ascii="Arial" w:hAnsi="Arial"/>
          <w:sz w:val="20"/>
        </w:rPr>
        <w:t xml:space="preserve">        VA LMS : Nuclea</w:t>
      </w:r>
      <w:r w:rsidR="00CC10F8">
        <w:rPr>
          <w:rFonts w:ascii="Arial" w:hAnsi="Arial"/>
          <w:sz w:val="20"/>
        </w:rPr>
        <w:t>r Medicine Live Meeting</w:t>
      </w:r>
      <w:r w:rsidR="00CC10F8">
        <w:rPr>
          <w:rFonts w:ascii="Arial" w:hAnsi="Arial"/>
          <w:sz w:val="20"/>
        </w:rPr>
        <w:tab/>
        <w:t xml:space="preserve">April </w:t>
      </w:r>
      <w:r>
        <w:rPr>
          <w:rFonts w:ascii="Arial" w:hAnsi="Arial"/>
          <w:sz w:val="20"/>
        </w:rPr>
        <w:t xml:space="preserve"> 2009</w:t>
      </w:r>
    </w:p>
    <w:p w:rsidR="00821AFF" w:rsidRDefault="00821AFF" w:rsidP="00821AFF">
      <w:pPr>
        <w:tabs>
          <w:tab w:val="left" w:pos="864"/>
          <w:tab w:val="left" w:pos="2592"/>
          <w:tab w:val="left" w:pos="8280"/>
          <w:tab w:val="left" w:pos="8784"/>
        </w:tabs>
        <w:spacing w:line="240" w:lineRule="atLeast"/>
        <w:ind w:left="360" w:right="-360"/>
        <w:rPr>
          <w:rFonts w:ascii="Arial" w:hAnsi="Arial"/>
          <w:sz w:val="20"/>
        </w:rPr>
      </w:pPr>
      <w:r>
        <w:rPr>
          <w:rFonts w:ascii="Arial" w:hAnsi="Arial"/>
          <w:sz w:val="20"/>
        </w:rPr>
        <w:tab/>
        <w:t>“CT Head &amp; Neck Cases for the Nuclear Medicine Physician”</w:t>
      </w:r>
      <w:r w:rsidR="00C645B5">
        <w:rPr>
          <w:rFonts w:ascii="Arial" w:hAnsi="Arial"/>
          <w:sz w:val="20"/>
        </w:rPr>
        <w:t xml:space="preserve">  (Presenter)</w:t>
      </w:r>
    </w:p>
    <w:p w:rsidR="00821AFF" w:rsidRDefault="00821AFF" w:rsidP="00821AFF">
      <w:pPr>
        <w:tabs>
          <w:tab w:val="left" w:pos="864"/>
          <w:tab w:val="left" w:pos="2592"/>
          <w:tab w:val="left" w:pos="8280"/>
          <w:tab w:val="left" w:pos="8784"/>
        </w:tabs>
        <w:spacing w:line="240" w:lineRule="atLeast"/>
        <w:ind w:left="360" w:right="-360"/>
        <w:rPr>
          <w:rFonts w:ascii="Arial" w:hAnsi="Arial"/>
          <w:sz w:val="20"/>
        </w:rPr>
      </w:pPr>
      <w:r>
        <w:rPr>
          <w:rFonts w:ascii="Arial" w:hAnsi="Arial"/>
          <w:sz w:val="20"/>
        </w:rPr>
        <w:tab/>
        <w:t>VAPAHCS</w:t>
      </w:r>
    </w:p>
    <w:p w:rsidR="00821AFF" w:rsidRDefault="00821AFF" w:rsidP="00821AFF">
      <w:pPr>
        <w:tabs>
          <w:tab w:val="left" w:pos="864"/>
          <w:tab w:val="left" w:pos="2592"/>
          <w:tab w:val="left" w:pos="8280"/>
          <w:tab w:val="left" w:pos="8784"/>
        </w:tabs>
        <w:spacing w:line="240" w:lineRule="atLeast"/>
        <w:ind w:left="360" w:right="-360"/>
        <w:rPr>
          <w:rFonts w:ascii="Arial" w:hAnsi="Arial"/>
          <w:sz w:val="20"/>
        </w:rPr>
      </w:pPr>
      <w:r>
        <w:rPr>
          <w:rFonts w:ascii="Arial" w:hAnsi="Arial"/>
          <w:sz w:val="20"/>
        </w:rPr>
        <w:tab/>
      </w:r>
      <w:smartTag w:uri="urn:schemas-microsoft-com:office:smarttags" w:element="City">
        <w:r>
          <w:rPr>
            <w:rFonts w:ascii="Arial" w:hAnsi="Arial"/>
            <w:sz w:val="20"/>
          </w:rPr>
          <w:t>Palo Alto</w:t>
        </w:r>
      </w:smartTag>
      <w:r>
        <w:rPr>
          <w:rFonts w:ascii="Arial" w:hAnsi="Arial"/>
          <w:sz w:val="20"/>
        </w:rPr>
        <w:t xml:space="preserve"> CA</w:t>
      </w:r>
    </w:p>
    <w:p w:rsidR="00DA2A77" w:rsidRDefault="00DA2A77" w:rsidP="00DA2A77">
      <w:pPr>
        <w:tabs>
          <w:tab w:val="left" w:pos="864"/>
          <w:tab w:val="left" w:pos="2592"/>
          <w:tab w:val="left" w:pos="8280"/>
          <w:tab w:val="left" w:pos="8784"/>
        </w:tabs>
        <w:spacing w:line="240" w:lineRule="atLeast"/>
        <w:ind w:right="-360"/>
        <w:rPr>
          <w:rFonts w:ascii="Arial" w:hAnsi="Arial"/>
          <w:sz w:val="20"/>
        </w:rPr>
      </w:pPr>
    </w:p>
    <w:p w:rsidR="00DA2A77" w:rsidRDefault="00DA2A77" w:rsidP="00DA2A77">
      <w:pPr>
        <w:tabs>
          <w:tab w:val="left" w:pos="864"/>
          <w:tab w:val="left" w:pos="2592"/>
          <w:tab w:val="left" w:pos="8280"/>
          <w:tab w:val="left" w:pos="8784"/>
        </w:tabs>
        <w:spacing w:line="240" w:lineRule="atLeast"/>
        <w:ind w:right="-360"/>
        <w:rPr>
          <w:rFonts w:ascii="Arial" w:hAnsi="Arial"/>
          <w:sz w:val="20"/>
        </w:rPr>
      </w:pPr>
      <w:r>
        <w:rPr>
          <w:rFonts w:ascii="Arial" w:hAnsi="Arial"/>
          <w:sz w:val="20"/>
        </w:rPr>
        <w:t>154.        Society of Nuclear Medicine</w:t>
      </w:r>
    </w:p>
    <w:p w:rsidR="00DA2A77" w:rsidRDefault="00DA2A77" w:rsidP="00DA2A77">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Conjoint Mid-Winter Educational Symposium</w:t>
      </w:r>
      <w:r>
        <w:rPr>
          <w:rFonts w:ascii="Arial" w:hAnsi="Arial"/>
          <w:sz w:val="20"/>
        </w:rPr>
        <w:tab/>
        <w:t>Jan. 2010</w:t>
      </w:r>
    </w:p>
    <w:p w:rsidR="00DA2A77" w:rsidRDefault="00DA2A77" w:rsidP="00DA2A77">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Albuquerque, NM</w:t>
      </w:r>
    </w:p>
    <w:p w:rsidR="00DA2A77" w:rsidRDefault="00DA2A77" w:rsidP="00DA2A77">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“CT case review for Nuclear Medicine Physicians: Neuroradiology”</w:t>
      </w:r>
    </w:p>
    <w:p w:rsidR="002D2A10" w:rsidRDefault="002D2A10" w:rsidP="00DA2A77">
      <w:pPr>
        <w:tabs>
          <w:tab w:val="left" w:pos="864"/>
          <w:tab w:val="left" w:pos="2592"/>
          <w:tab w:val="left" w:pos="8280"/>
          <w:tab w:val="left" w:pos="8784"/>
        </w:tabs>
        <w:spacing w:line="240" w:lineRule="atLeast"/>
        <w:ind w:right="-360"/>
        <w:rPr>
          <w:rFonts w:ascii="Arial" w:hAnsi="Arial"/>
          <w:sz w:val="20"/>
        </w:rPr>
      </w:pPr>
    </w:p>
    <w:p w:rsidR="002D2A10" w:rsidRDefault="002D2A10" w:rsidP="00DA2A77">
      <w:pPr>
        <w:tabs>
          <w:tab w:val="left" w:pos="864"/>
          <w:tab w:val="left" w:pos="2592"/>
          <w:tab w:val="left" w:pos="8280"/>
          <w:tab w:val="left" w:pos="8784"/>
        </w:tabs>
        <w:spacing w:line="240" w:lineRule="atLeast"/>
        <w:ind w:right="-360"/>
        <w:rPr>
          <w:rFonts w:ascii="Arial" w:hAnsi="Arial"/>
          <w:sz w:val="20"/>
        </w:rPr>
      </w:pPr>
      <w:r>
        <w:rPr>
          <w:rFonts w:ascii="Arial" w:hAnsi="Arial"/>
          <w:sz w:val="20"/>
        </w:rPr>
        <w:t xml:space="preserve">155. </w:t>
      </w:r>
      <w:r>
        <w:rPr>
          <w:rFonts w:ascii="Arial" w:hAnsi="Arial"/>
          <w:sz w:val="20"/>
        </w:rPr>
        <w:tab/>
        <w:t>VA LMS: Nuclear medicine Live Meeting</w:t>
      </w:r>
      <w:r>
        <w:rPr>
          <w:rFonts w:ascii="Arial" w:hAnsi="Arial"/>
          <w:sz w:val="20"/>
        </w:rPr>
        <w:tab/>
        <w:t>April 2010</w:t>
      </w:r>
    </w:p>
    <w:p w:rsidR="002D2A10" w:rsidRDefault="002D2A10" w:rsidP="00DA2A77">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 xml:space="preserve">“CT </w:t>
      </w:r>
      <w:r w:rsidR="00877EB8">
        <w:rPr>
          <w:rFonts w:ascii="Arial" w:hAnsi="Arial"/>
          <w:sz w:val="20"/>
        </w:rPr>
        <w:t xml:space="preserve">Case </w:t>
      </w:r>
      <w:r>
        <w:rPr>
          <w:rFonts w:ascii="Arial" w:hAnsi="Arial"/>
          <w:sz w:val="20"/>
        </w:rPr>
        <w:t>Review for the Nuclear Medicine Physician”</w:t>
      </w:r>
      <w:r w:rsidR="00C645B5">
        <w:rPr>
          <w:rFonts w:ascii="Arial" w:hAnsi="Arial"/>
          <w:sz w:val="20"/>
        </w:rPr>
        <w:t xml:space="preserve"> (Presenter)</w:t>
      </w:r>
    </w:p>
    <w:p w:rsidR="002D2A10" w:rsidRDefault="002D2A10" w:rsidP="00DA2A77">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VAPAHCS, Palo Alto CA.</w:t>
      </w:r>
    </w:p>
    <w:p w:rsidR="00B54575" w:rsidRDefault="00B54575" w:rsidP="00DA2A77">
      <w:pPr>
        <w:tabs>
          <w:tab w:val="left" w:pos="864"/>
          <w:tab w:val="left" w:pos="2592"/>
          <w:tab w:val="left" w:pos="8280"/>
          <w:tab w:val="left" w:pos="8784"/>
        </w:tabs>
        <w:spacing w:line="240" w:lineRule="atLeast"/>
        <w:ind w:right="-360"/>
        <w:rPr>
          <w:rFonts w:ascii="Arial" w:hAnsi="Arial"/>
          <w:sz w:val="20"/>
        </w:rPr>
      </w:pPr>
    </w:p>
    <w:p w:rsidR="00B54575" w:rsidRDefault="00B54575" w:rsidP="00DA2A77">
      <w:pPr>
        <w:tabs>
          <w:tab w:val="left" w:pos="864"/>
          <w:tab w:val="left" w:pos="2592"/>
          <w:tab w:val="left" w:pos="8280"/>
          <w:tab w:val="left" w:pos="8784"/>
        </w:tabs>
        <w:spacing w:line="240" w:lineRule="atLeast"/>
        <w:ind w:right="-360"/>
        <w:rPr>
          <w:rFonts w:ascii="Arial" w:hAnsi="Arial"/>
          <w:sz w:val="20"/>
        </w:rPr>
      </w:pPr>
      <w:r>
        <w:rPr>
          <w:rFonts w:ascii="Arial" w:hAnsi="Arial"/>
          <w:sz w:val="20"/>
        </w:rPr>
        <w:t>156.</w:t>
      </w:r>
      <w:r>
        <w:rPr>
          <w:rFonts w:ascii="Arial" w:hAnsi="Arial"/>
          <w:sz w:val="20"/>
        </w:rPr>
        <w:tab/>
        <w:t>NACDS 51</w:t>
      </w:r>
      <w:r w:rsidRPr="00B54575">
        <w:rPr>
          <w:rFonts w:ascii="Arial" w:hAnsi="Arial"/>
          <w:sz w:val="20"/>
          <w:vertAlign w:val="superscript"/>
        </w:rPr>
        <w:t>st</w:t>
      </w:r>
      <w:r>
        <w:rPr>
          <w:rFonts w:ascii="Arial" w:hAnsi="Arial"/>
          <w:sz w:val="20"/>
        </w:rPr>
        <w:t xml:space="preserve"> Annual Scientific Meeting</w:t>
      </w:r>
      <w:r>
        <w:rPr>
          <w:rFonts w:ascii="Arial" w:hAnsi="Arial"/>
          <w:sz w:val="20"/>
        </w:rPr>
        <w:tab/>
        <w:t>June 2010</w:t>
      </w:r>
    </w:p>
    <w:p w:rsidR="00B54575" w:rsidRDefault="00B54575" w:rsidP="00DA2A77">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Romania, Bulgaria, Croatia</w:t>
      </w:r>
      <w:r w:rsidR="006C7D49">
        <w:rPr>
          <w:rFonts w:ascii="Arial" w:hAnsi="Arial"/>
          <w:sz w:val="20"/>
        </w:rPr>
        <w:t>, Slovenia</w:t>
      </w:r>
    </w:p>
    <w:p w:rsidR="00B54575" w:rsidRDefault="00B54575" w:rsidP="00DA2A77">
      <w:pPr>
        <w:tabs>
          <w:tab w:val="left" w:pos="864"/>
          <w:tab w:val="left" w:pos="2592"/>
          <w:tab w:val="left" w:pos="8280"/>
          <w:tab w:val="left" w:pos="8784"/>
        </w:tabs>
        <w:spacing w:line="240" w:lineRule="atLeast"/>
        <w:ind w:right="-360"/>
        <w:rPr>
          <w:rFonts w:ascii="Arial" w:hAnsi="Arial"/>
          <w:sz w:val="20"/>
        </w:rPr>
      </w:pPr>
      <w:r>
        <w:rPr>
          <w:rFonts w:ascii="Arial" w:hAnsi="Arial"/>
          <w:sz w:val="20"/>
        </w:rPr>
        <w:tab/>
        <w:t>“Skin Tumors of the Head and Neck: Update on Imaging”</w:t>
      </w:r>
    </w:p>
    <w:p w:rsidR="00DA2A77" w:rsidRDefault="00DA2A77" w:rsidP="00821AFF">
      <w:pPr>
        <w:tabs>
          <w:tab w:val="left" w:pos="864"/>
          <w:tab w:val="left" w:pos="2592"/>
          <w:tab w:val="left" w:pos="8280"/>
          <w:tab w:val="left" w:pos="8784"/>
        </w:tabs>
        <w:spacing w:line="240" w:lineRule="atLeast"/>
        <w:ind w:left="360" w:right="-360"/>
        <w:rPr>
          <w:rFonts w:ascii="Arial" w:hAnsi="Arial"/>
          <w:sz w:val="20"/>
        </w:rPr>
      </w:pPr>
    </w:p>
    <w:p w:rsidR="008E5DF9" w:rsidRDefault="008E5DF9" w:rsidP="00821AFF">
      <w:pPr>
        <w:tabs>
          <w:tab w:val="left" w:pos="864"/>
          <w:tab w:val="left" w:pos="2592"/>
          <w:tab w:val="left" w:pos="8280"/>
          <w:tab w:val="left" w:pos="8784"/>
        </w:tabs>
        <w:spacing w:line="240" w:lineRule="atLeast"/>
        <w:ind w:right="-360"/>
        <w:rPr>
          <w:rFonts w:ascii="Arial" w:hAnsi="Arial"/>
          <w:sz w:val="20"/>
        </w:rPr>
      </w:pPr>
    </w:p>
    <w:p w:rsidR="00A1644A" w:rsidRDefault="00A1644A" w:rsidP="00A1644A">
      <w:pPr>
        <w:tabs>
          <w:tab w:val="left" w:pos="864"/>
          <w:tab w:val="left" w:pos="2592"/>
          <w:tab w:val="left" w:pos="8280"/>
          <w:tab w:val="left" w:pos="8784"/>
        </w:tabs>
        <w:spacing w:line="240" w:lineRule="atLeast"/>
        <w:ind w:right="-360"/>
        <w:rPr>
          <w:rFonts w:ascii="Arial" w:hAnsi="Arial"/>
          <w:sz w:val="20"/>
        </w:rPr>
      </w:pPr>
    </w:p>
    <w:p w:rsidR="0055521B" w:rsidRDefault="00821AFF" w:rsidP="00CC10F8">
      <w:pPr>
        <w:tabs>
          <w:tab w:val="left" w:pos="864"/>
          <w:tab w:val="left" w:pos="2592"/>
          <w:tab w:val="left" w:pos="8280"/>
          <w:tab w:val="left" w:pos="8784"/>
        </w:tabs>
        <w:spacing w:line="240" w:lineRule="atLeast"/>
        <w:ind w:left="360" w:right="-360"/>
        <w:rPr>
          <w:rFonts w:ascii="Arial" w:hAnsi="Arial"/>
          <w:sz w:val="20"/>
        </w:rPr>
      </w:pPr>
      <w:r>
        <w:rPr>
          <w:rFonts w:ascii="Arial" w:hAnsi="Arial"/>
          <w:sz w:val="20"/>
        </w:rPr>
        <w:t xml:space="preserve">          </w:t>
      </w:r>
      <w:r w:rsidR="00552315">
        <w:rPr>
          <w:rFonts w:ascii="Arial" w:hAnsi="Arial"/>
          <w:sz w:val="20"/>
        </w:rPr>
        <w:t>Last Update</w:t>
      </w:r>
      <w:r w:rsidR="00AB4FF9">
        <w:rPr>
          <w:rFonts w:ascii="Arial" w:hAnsi="Arial"/>
          <w:sz w:val="20"/>
        </w:rPr>
        <w:t>d:</w:t>
      </w:r>
      <w:r w:rsidR="003735A2">
        <w:rPr>
          <w:rFonts w:ascii="Arial" w:hAnsi="Arial"/>
          <w:sz w:val="20"/>
        </w:rPr>
        <w:t xml:space="preserve"> June </w:t>
      </w:r>
      <w:r w:rsidR="00DA2A77">
        <w:rPr>
          <w:rFonts w:ascii="Arial" w:hAnsi="Arial"/>
          <w:sz w:val="20"/>
        </w:rPr>
        <w:t xml:space="preserve"> 2010</w:t>
      </w:r>
    </w:p>
    <w:sectPr w:rsidR="0055521B" w:rsidSect="0021586A">
      <w:headerReference w:type="default" r:id="rId7"/>
      <w:pgSz w:w="12240" w:h="15840"/>
      <w:pgMar w:top="1152" w:right="1440" w:bottom="907" w:left="1440" w:header="720" w:footer="720" w:gutter="0"/>
      <w:cols w:space="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11A2" w:rsidRDefault="006311A2">
      <w:r>
        <w:separator/>
      </w:r>
    </w:p>
  </w:endnote>
  <w:endnote w:type="continuationSeparator" w:id="0">
    <w:p w:rsidR="006311A2" w:rsidRDefault="006311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Palatino">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11A2" w:rsidRDefault="006311A2">
      <w:r>
        <w:separator/>
      </w:r>
    </w:p>
  </w:footnote>
  <w:footnote w:type="continuationSeparator" w:id="0">
    <w:p w:rsidR="006311A2" w:rsidRDefault="006311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2FD5" w:rsidRDefault="00452FD5">
    <w:pPr>
      <w:tabs>
        <w:tab w:val="left" w:pos="2592"/>
        <w:tab w:val="right" w:pos="9360"/>
      </w:tabs>
      <w:spacing w:line="240" w:lineRule="atLeast"/>
      <w:rPr>
        <w:rFonts w:ascii="Helvetica" w:hAnsi="Helvetica"/>
        <w:sz w:val="20"/>
      </w:rPr>
    </w:pPr>
    <w:r>
      <w:rPr>
        <w:rFonts w:ascii="Helvetica" w:hAnsi="Helvetica"/>
        <w:sz w:val="20"/>
      </w:rPr>
      <w:t>Curriculum Vitae</w:t>
    </w:r>
    <w:r>
      <w:rPr>
        <w:rFonts w:ascii="Helvetica" w:hAnsi="Helvetica"/>
        <w:sz w:val="20"/>
      </w:rPr>
      <w:tab/>
    </w:r>
    <w:r>
      <w:rPr>
        <w:rFonts w:ascii="Helvetica" w:hAnsi="Helvetica"/>
        <w:sz w:val="20"/>
      </w:rPr>
      <w:tab/>
      <w:t xml:space="preserve">Page </w:t>
    </w:r>
    <w:r>
      <w:rPr>
        <w:rFonts w:ascii="Helvetica" w:hAnsi="Helvetica"/>
        <w:sz w:val="20"/>
      </w:rPr>
      <w:pgNum/>
    </w:r>
  </w:p>
  <w:p w:rsidR="00452FD5" w:rsidRDefault="00452FD5">
    <w:pPr>
      <w:tabs>
        <w:tab w:val="left" w:pos="2592"/>
        <w:tab w:val="left" w:pos="7920"/>
        <w:tab w:val="left" w:pos="8784"/>
      </w:tabs>
      <w:spacing w:line="240" w:lineRule="atLeast"/>
      <w:rPr>
        <w:rFonts w:ascii="Helvetica" w:hAnsi="Helvetica"/>
        <w:color w:val="808080"/>
        <w:sz w:val="20"/>
      </w:rPr>
    </w:pPr>
    <w:smartTag w:uri="urn:schemas-microsoft-com:office:smarttags" w:element="Street">
      <w:smartTag w:uri="urn:schemas-microsoft-com:office:smarttags" w:element="address">
        <w:r>
          <w:rPr>
            <w:rFonts w:ascii="Helvetica" w:hAnsi="Helvetica"/>
            <w:sz w:val="20"/>
          </w:rPr>
          <w:t>Barton Lane</w:t>
        </w:r>
      </w:smartTag>
    </w:smartTag>
    <w:r>
      <w:rPr>
        <w:rFonts w:ascii="Helvetica" w:hAnsi="Helvetica"/>
        <w:sz w:val="20"/>
      </w:rPr>
      <w:t>, M.D.</w:t>
    </w:r>
  </w:p>
  <w:p w:rsidR="00452FD5" w:rsidRDefault="00452FD5">
    <w:pPr>
      <w:tabs>
        <w:tab w:val="left" w:pos="2592"/>
        <w:tab w:val="left" w:pos="7920"/>
        <w:tab w:val="left" w:pos="8784"/>
      </w:tabs>
      <w:spacing w:line="240" w:lineRule="atLeast"/>
      <w:rPr>
        <w:rFonts w:ascii="Helvetica" w:hAnsi="Helvetica"/>
        <w:sz w:val="20"/>
      </w:rPr>
    </w:pPr>
  </w:p>
  <w:p w:rsidR="00452FD5" w:rsidRDefault="00452FD5">
    <w:pPr>
      <w:pStyle w:val="Header"/>
      <w:rPr>
        <w:color w:val="999999"/>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0"/>
    <w:lvl w:ilvl="0">
      <w:start w:val="1"/>
      <w:numFmt w:val="none"/>
      <w:lvlText w:val="75."/>
      <w:lvlJc w:val="left"/>
      <w:pPr>
        <w:tabs>
          <w:tab w:val="num" w:pos="360"/>
        </w:tabs>
        <w:ind w:left="360" w:hanging="360"/>
      </w:pPr>
    </w:lvl>
  </w:abstractNum>
  <w:abstractNum w:abstractNumId="1">
    <w:nsid w:val="00000002"/>
    <w:multiLevelType w:val="singleLevel"/>
    <w:tmpl w:val="00000000"/>
    <w:lvl w:ilvl="0">
      <w:start w:val="1"/>
      <w:numFmt w:val="none"/>
      <w:lvlText w:val="1."/>
      <w:lvlJc w:val="left"/>
      <w:pPr>
        <w:tabs>
          <w:tab w:val="num" w:pos="360"/>
        </w:tabs>
        <w:ind w:left="360" w:hanging="360"/>
      </w:pPr>
    </w:lvl>
  </w:abstractNum>
  <w:abstractNum w:abstractNumId="2">
    <w:nsid w:val="00000003"/>
    <w:multiLevelType w:val="singleLevel"/>
    <w:tmpl w:val="00000000"/>
    <w:lvl w:ilvl="0">
      <w:start w:val="1"/>
      <w:numFmt w:val="none"/>
      <w:lvlText w:val="1."/>
      <w:lvlJc w:val="left"/>
      <w:pPr>
        <w:tabs>
          <w:tab w:val="num" w:pos="360"/>
        </w:tabs>
        <w:ind w:left="360" w:hanging="360"/>
      </w:pPr>
    </w:lvl>
  </w:abstractNum>
  <w:abstractNum w:abstractNumId="3">
    <w:nsid w:val="00000005"/>
    <w:multiLevelType w:val="multilevel"/>
    <w:tmpl w:val="BA38689A"/>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000000E"/>
    <w:multiLevelType w:val="singleLevel"/>
    <w:tmpl w:val="000F0409"/>
    <w:lvl w:ilvl="0">
      <w:start w:val="1"/>
      <w:numFmt w:val="decimal"/>
      <w:lvlText w:val="%1."/>
      <w:lvlJc w:val="left"/>
      <w:pPr>
        <w:tabs>
          <w:tab w:val="num" w:pos="360"/>
        </w:tabs>
        <w:ind w:left="360" w:hanging="360"/>
      </w:pPr>
    </w:lvl>
  </w:abstractNum>
  <w:abstractNum w:abstractNumId="5">
    <w:nsid w:val="0000000F"/>
    <w:multiLevelType w:val="singleLevel"/>
    <w:tmpl w:val="000F0409"/>
    <w:lvl w:ilvl="0">
      <w:start w:val="1"/>
      <w:numFmt w:val="decimal"/>
      <w:lvlText w:val="%1."/>
      <w:lvlJc w:val="left"/>
      <w:pPr>
        <w:tabs>
          <w:tab w:val="num" w:pos="360"/>
        </w:tabs>
        <w:ind w:left="360" w:hanging="360"/>
      </w:pPr>
    </w:lvl>
  </w:abstractNum>
  <w:abstractNum w:abstractNumId="6">
    <w:nsid w:val="00000010"/>
    <w:multiLevelType w:val="singleLevel"/>
    <w:tmpl w:val="000F0409"/>
    <w:lvl w:ilvl="0">
      <w:start w:val="1"/>
      <w:numFmt w:val="decimal"/>
      <w:lvlText w:val="%1."/>
      <w:lvlJc w:val="left"/>
      <w:pPr>
        <w:tabs>
          <w:tab w:val="num" w:pos="360"/>
        </w:tabs>
        <w:ind w:left="360" w:hanging="360"/>
      </w:pPr>
    </w:lvl>
  </w:abstractNum>
  <w:abstractNum w:abstractNumId="7">
    <w:nsid w:val="00000011"/>
    <w:multiLevelType w:val="singleLevel"/>
    <w:tmpl w:val="000F0409"/>
    <w:lvl w:ilvl="0">
      <w:start w:val="1"/>
      <w:numFmt w:val="decimal"/>
      <w:lvlText w:val="%1."/>
      <w:lvlJc w:val="left"/>
      <w:pPr>
        <w:tabs>
          <w:tab w:val="num" w:pos="360"/>
        </w:tabs>
        <w:ind w:left="360" w:hanging="360"/>
      </w:pPr>
    </w:lvl>
  </w:abstractNum>
  <w:abstractNum w:abstractNumId="8">
    <w:nsid w:val="00000012"/>
    <w:multiLevelType w:val="singleLevel"/>
    <w:tmpl w:val="000F0409"/>
    <w:lvl w:ilvl="0">
      <w:start w:val="1"/>
      <w:numFmt w:val="decimal"/>
      <w:lvlText w:val="%1."/>
      <w:lvlJc w:val="left"/>
      <w:pPr>
        <w:tabs>
          <w:tab w:val="num" w:pos="360"/>
        </w:tabs>
        <w:ind w:left="360" w:hanging="360"/>
      </w:pPr>
    </w:lvl>
  </w:abstractNum>
  <w:abstractNum w:abstractNumId="9">
    <w:nsid w:val="00000046"/>
    <w:multiLevelType w:val="singleLevel"/>
    <w:tmpl w:val="00000000"/>
    <w:lvl w:ilvl="0">
      <w:start w:val="1"/>
      <w:numFmt w:val="lowerLetter"/>
      <w:lvlText w:val="%1."/>
      <w:lvlJc w:val="left"/>
      <w:pPr>
        <w:tabs>
          <w:tab w:val="num" w:pos="1836"/>
        </w:tabs>
        <w:ind w:left="1836" w:hanging="396"/>
      </w:pPr>
    </w:lvl>
  </w:abstractNum>
  <w:abstractNum w:abstractNumId="10">
    <w:nsid w:val="00000047"/>
    <w:multiLevelType w:val="singleLevel"/>
    <w:tmpl w:val="00000000"/>
    <w:lvl w:ilvl="0">
      <w:start w:val="1"/>
      <w:numFmt w:val="decimal"/>
      <w:lvlText w:val="%1."/>
      <w:lvlJc w:val="left"/>
      <w:pPr>
        <w:tabs>
          <w:tab w:val="num" w:pos="2160"/>
        </w:tabs>
        <w:ind w:left="2160" w:hanging="446"/>
      </w:pPr>
    </w:lvl>
  </w:abstractNum>
  <w:abstractNum w:abstractNumId="11">
    <w:nsid w:val="00000049"/>
    <w:multiLevelType w:val="singleLevel"/>
    <w:tmpl w:val="00000000"/>
    <w:lvl w:ilvl="0">
      <w:start w:val="1"/>
      <w:numFmt w:val="decimal"/>
      <w:lvlText w:val="%1."/>
      <w:lvlJc w:val="left"/>
      <w:pPr>
        <w:tabs>
          <w:tab w:val="num" w:pos="2160"/>
        </w:tabs>
        <w:ind w:left="2160" w:hanging="446"/>
      </w:pPr>
    </w:lvl>
  </w:abstractNum>
  <w:abstractNum w:abstractNumId="12">
    <w:nsid w:val="0000004A"/>
    <w:multiLevelType w:val="singleLevel"/>
    <w:tmpl w:val="00000000"/>
    <w:lvl w:ilvl="0">
      <w:start w:val="1"/>
      <w:numFmt w:val="lowerLetter"/>
      <w:lvlText w:val="%1."/>
      <w:lvlJc w:val="left"/>
      <w:pPr>
        <w:tabs>
          <w:tab w:val="num" w:pos="1836"/>
        </w:tabs>
        <w:ind w:left="1836" w:hanging="396"/>
      </w:pPr>
    </w:lvl>
  </w:abstractNum>
  <w:abstractNum w:abstractNumId="13">
    <w:nsid w:val="02FE7C7C"/>
    <w:multiLevelType w:val="hybridMultilevel"/>
    <w:tmpl w:val="14123FDA"/>
    <w:lvl w:ilvl="0" w:tplc="4C76A4BE">
      <w:start w:val="126"/>
      <w:numFmt w:val="decimal"/>
      <w:lvlText w:val="%1."/>
      <w:lvlJc w:val="left"/>
      <w:pPr>
        <w:tabs>
          <w:tab w:val="num" w:pos="744"/>
        </w:tabs>
        <w:ind w:left="744" w:hanging="384"/>
      </w:pPr>
      <w:rPr>
        <w:rFonts w:hint="default"/>
      </w:rPr>
    </w:lvl>
    <w:lvl w:ilvl="1" w:tplc="91EE0136" w:tentative="1">
      <w:start w:val="1"/>
      <w:numFmt w:val="lowerLetter"/>
      <w:lvlText w:val="%2."/>
      <w:lvlJc w:val="left"/>
      <w:pPr>
        <w:tabs>
          <w:tab w:val="num" w:pos="1440"/>
        </w:tabs>
        <w:ind w:left="1440" w:hanging="360"/>
      </w:pPr>
    </w:lvl>
    <w:lvl w:ilvl="2" w:tplc="D2B88A2E" w:tentative="1">
      <w:start w:val="1"/>
      <w:numFmt w:val="lowerRoman"/>
      <w:lvlText w:val="%3."/>
      <w:lvlJc w:val="right"/>
      <w:pPr>
        <w:tabs>
          <w:tab w:val="num" w:pos="2160"/>
        </w:tabs>
        <w:ind w:left="2160" w:hanging="180"/>
      </w:pPr>
    </w:lvl>
    <w:lvl w:ilvl="3" w:tplc="999A2660" w:tentative="1">
      <w:start w:val="1"/>
      <w:numFmt w:val="decimal"/>
      <w:lvlText w:val="%4."/>
      <w:lvlJc w:val="left"/>
      <w:pPr>
        <w:tabs>
          <w:tab w:val="num" w:pos="2880"/>
        </w:tabs>
        <w:ind w:left="2880" w:hanging="360"/>
      </w:pPr>
    </w:lvl>
    <w:lvl w:ilvl="4" w:tplc="82BCFE4A" w:tentative="1">
      <w:start w:val="1"/>
      <w:numFmt w:val="lowerLetter"/>
      <w:lvlText w:val="%5."/>
      <w:lvlJc w:val="left"/>
      <w:pPr>
        <w:tabs>
          <w:tab w:val="num" w:pos="3600"/>
        </w:tabs>
        <w:ind w:left="3600" w:hanging="360"/>
      </w:pPr>
    </w:lvl>
    <w:lvl w:ilvl="5" w:tplc="155A6D68" w:tentative="1">
      <w:start w:val="1"/>
      <w:numFmt w:val="lowerRoman"/>
      <w:lvlText w:val="%6."/>
      <w:lvlJc w:val="right"/>
      <w:pPr>
        <w:tabs>
          <w:tab w:val="num" w:pos="4320"/>
        </w:tabs>
        <w:ind w:left="4320" w:hanging="180"/>
      </w:pPr>
    </w:lvl>
    <w:lvl w:ilvl="6" w:tplc="A654807C" w:tentative="1">
      <w:start w:val="1"/>
      <w:numFmt w:val="decimal"/>
      <w:lvlText w:val="%7."/>
      <w:lvlJc w:val="left"/>
      <w:pPr>
        <w:tabs>
          <w:tab w:val="num" w:pos="5040"/>
        </w:tabs>
        <w:ind w:left="5040" w:hanging="360"/>
      </w:pPr>
    </w:lvl>
    <w:lvl w:ilvl="7" w:tplc="AD9CB46E" w:tentative="1">
      <w:start w:val="1"/>
      <w:numFmt w:val="lowerLetter"/>
      <w:lvlText w:val="%8."/>
      <w:lvlJc w:val="left"/>
      <w:pPr>
        <w:tabs>
          <w:tab w:val="num" w:pos="5760"/>
        </w:tabs>
        <w:ind w:left="5760" w:hanging="360"/>
      </w:pPr>
    </w:lvl>
    <w:lvl w:ilvl="8" w:tplc="4DA2B48A" w:tentative="1">
      <w:start w:val="1"/>
      <w:numFmt w:val="lowerRoman"/>
      <w:lvlText w:val="%9."/>
      <w:lvlJc w:val="right"/>
      <w:pPr>
        <w:tabs>
          <w:tab w:val="num" w:pos="6480"/>
        </w:tabs>
        <w:ind w:left="6480" w:hanging="180"/>
      </w:pPr>
    </w:lvl>
  </w:abstractNum>
  <w:abstractNum w:abstractNumId="14">
    <w:nsid w:val="03E35C9A"/>
    <w:multiLevelType w:val="hybridMultilevel"/>
    <w:tmpl w:val="17C68ABE"/>
    <w:lvl w:ilvl="0" w:tplc="9BA20238">
      <w:start w:val="118"/>
      <w:numFmt w:val="decimal"/>
      <w:lvlText w:val="%1."/>
      <w:lvlJc w:val="left"/>
      <w:pPr>
        <w:tabs>
          <w:tab w:val="num" w:pos="1260"/>
        </w:tabs>
        <w:ind w:left="1260" w:hanging="900"/>
      </w:pPr>
      <w:rPr>
        <w:rFonts w:hint="default"/>
      </w:rPr>
    </w:lvl>
    <w:lvl w:ilvl="1" w:tplc="70B4296C" w:tentative="1">
      <w:start w:val="1"/>
      <w:numFmt w:val="lowerLetter"/>
      <w:lvlText w:val="%2."/>
      <w:lvlJc w:val="left"/>
      <w:pPr>
        <w:tabs>
          <w:tab w:val="num" w:pos="1440"/>
        </w:tabs>
        <w:ind w:left="1440" w:hanging="360"/>
      </w:pPr>
    </w:lvl>
    <w:lvl w:ilvl="2" w:tplc="68FE77CC" w:tentative="1">
      <w:start w:val="1"/>
      <w:numFmt w:val="lowerRoman"/>
      <w:lvlText w:val="%3."/>
      <w:lvlJc w:val="right"/>
      <w:pPr>
        <w:tabs>
          <w:tab w:val="num" w:pos="2160"/>
        </w:tabs>
        <w:ind w:left="2160" w:hanging="180"/>
      </w:pPr>
    </w:lvl>
    <w:lvl w:ilvl="3" w:tplc="7158CD8E" w:tentative="1">
      <w:start w:val="1"/>
      <w:numFmt w:val="decimal"/>
      <w:lvlText w:val="%4."/>
      <w:lvlJc w:val="left"/>
      <w:pPr>
        <w:tabs>
          <w:tab w:val="num" w:pos="2880"/>
        </w:tabs>
        <w:ind w:left="2880" w:hanging="360"/>
      </w:pPr>
    </w:lvl>
    <w:lvl w:ilvl="4" w:tplc="4134DDF4" w:tentative="1">
      <w:start w:val="1"/>
      <w:numFmt w:val="lowerLetter"/>
      <w:lvlText w:val="%5."/>
      <w:lvlJc w:val="left"/>
      <w:pPr>
        <w:tabs>
          <w:tab w:val="num" w:pos="3600"/>
        </w:tabs>
        <w:ind w:left="3600" w:hanging="360"/>
      </w:pPr>
    </w:lvl>
    <w:lvl w:ilvl="5" w:tplc="667ADDF8" w:tentative="1">
      <w:start w:val="1"/>
      <w:numFmt w:val="lowerRoman"/>
      <w:lvlText w:val="%6."/>
      <w:lvlJc w:val="right"/>
      <w:pPr>
        <w:tabs>
          <w:tab w:val="num" w:pos="4320"/>
        </w:tabs>
        <w:ind w:left="4320" w:hanging="180"/>
      </w:pPr>
    </w:lvl>
    <w:lvl w:ilvl="6" w:tplc="F81AB204" w:tentative="1">
      <w:start w:val="1"/>
      <w:numFmt w:val="decimal"/>
      <w:lvlText w:val="%7."/>
      <w:lvlJc w:val="left"/>
      <w:pPr>
        <w:tabs>
          <w:tab w:val="num" w:pos="5040"/>
        </w:tabs>
        <w:ind w:left="5040" w:hanging="360"/>
      </w:pPr>
    </w:lvl>
    <w:lvl w:ilvl="7" w:tplc="F38A74A2" w:tentative="1">
      <w:start w:val="1"/>
      <w:numFmt w:val="lowerLetter"/>
      <w:lvlText w:val="%8."/>
      <w:lvlJc w:val="left"/>
      <w:pPr>
        <w:tabs>
          <w:tab w:val="num" w:pos="5760"/>
        </w:tabs>
        <w:ind w:left="5760" w:hanging="360"/>
      </w:pPr>
    </w:lvl>
    <w:lvl w:ilvl="8" w:tplc="02721E02" w:tentative="1">
      <w:start w:val="1"/>
      <w:numFmt w:val="lowerRoman"/>
      <w:lvlText w:val="%9."/>
      <w:lvlJc w:val="right"/>
      <w:pPr>
        <w:tabs>
          <w:tab w:val="num" w:pos="6480"/>
        </w:tabs>
        <w:ind w:left="6480" w:hanging="180"/>
      </w:pPr>
    </w:lvl>
  </w:abstractNum>
  <w:abstractNum w:abstractNumId="15">
    <w:nsid w:val="0D703737"/>
    <w:multiLevelType w:val="hybridMultilevel"/>
    <w:tmpl w:val="361C1800"/>
    <w:lvl w:ilvl="0" w:tplc="D8082A0A">
      <w:start w:val="153"/>
      <w:numFmt w:val="decimal"/>
      <w:lvlText w:val="%1."/>
      <w:lvlJc w:val="left"/>
      <w:pPr>
        <w:tabs>
          <w:tab w:val="num" w:pos="1230"/>
        </w:tabs>
        <w:ind w:left="1230" w:hanging="8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BD54F4C"/>
    <w:multiLevelType w:val="hybridMultilevel"/>
    <w:tmpl w:val="29D4FA22"/>
    <w:lvl w:ilvl="0" w:tplc="BBBC9064">
      <w:start w:val="126"/>
      <w:numFmt w:val="decimal"/>
      <w:lvlText w:val="%1."/>
      <w:lvlJc w:val="left"/>
      <w:pPr>
        <w:tabs>
          <w:tab w:val="num" w:pos="744"/>
        </w:tabs>
        <w:ind w:left="744" w:hanging="384"/>
      </w:pPr>
      <w:rPr>
        <w:rFonts w:hint="default"/>
      </w:rPr>
    </w:lvl>
    <w:lvl w:ilvl="1" w:tplc="D7F0A756" w:tentative="1">
      <w:start w:val="1"/>
      <w:numFmt w:val="lowerLetter"/>
      <w:lvlText w:val="%2."/>
      <w:lvlJc w:val="left"/>
      <w:pPr>
        <w:tabs>
          <w:tab w:val="num" w:pos="1440"/>
        </w:tabs>
        <w:ind w:left="1440" w:hanging="360"/>
      </w:pPr>
    </w:lvl>
    <w:lvl w:ilvl="2" w:tplc="2A72CF46" w:tentative="1">
      <w:start w:val="1"/>
      <w:numFmt w:val="lowerRoman"/>
      <w:lvlText w:val="%3."/>
      <w:lvlJc w:val="right"/>
      <w:pPr>
        <w:tabs>
          <w:tab w:val="num" w:pos="2160"/>
        </w:tabs>
        <w:ind w:left="2160" w:hanging="180"/>
      </w:pPr>
    </w:lvl>
    <w:lvl w:ilvl="3" w:tplc="61546B44" w:tentative="1">
      <w:start w:val="1"/>
      <w:numFmt w:val="decimal"/>
      <w:lvlText w:val="%4."/>
      <w:lvlJc w:val="left"/>
      <w:pPr>
        <w:tabs>
          <w:tab w:val="num" w:pos="2880"/>
        </w:tabs>
        <w:ind w:left="2880" w:hanging="360"/>
      </w:pPr>
    </w:lvl>
    <w:lvl w:ilvl="4" w:tplc="6A00DB3E" w:tentative="1">
      <w:start w:val="1"/>
      <w:numFmt w:val="lowerLetter"/>
      <w:lvlText w:val="%5."/>
      <w:lvlJc w:val="left"/>
      <w:pPr>
        <w:tabs>
          <w:tab w:val="num" w:pos="3600"/>
        </w:tabs>
        <w:ind w:left="3600" w:hanging="360"/>
      </w:pPr>
    </w:lvl>
    <w:lvl w:ilvl="5" w:tplc="72488FF8" w:tentative="1">
      <w:start w:val="1"/>
      <w:numFmt w:val="lowerRoman"/>
      <w:lvlText w:val="%6."/>
      <w:lvlJc w:val="right"/>
      <w:pPr>
        <w:tabs>
          <w:tab w:val="num" w:pos="4320"/>
        </w:tabs>
        <w:ind w:left="4320" w:hanging="180"/>
      </w:pPr>
    </w:lvl>
    <w:lvl w:ilvl="6" w:tplc="84BE0C22" w:tentative="1">
      <w:start w:val="1"/>
      <w:numFmt w:val="decimal"/>
      <w:lvlText w:val="%7."/>
      <w:lvlJc w:val="left"/>
      <w:pPr>
        <w:tabs>
          <w:tab w:val="num" w:pos="5040"/>
        </w:tabs>
        <w:ind w:left="5040" w:hanging="360"/>
      </w:pPr>
    </w:lvl>
    <w:lvl w:ilvl="7" w:tplc="ECAE538E" w:tentative="1">
      <w:start w:val="1"/>
      <w:numFmt w:val="lowerLetter"/>
      <w:lvlText w:val="%8."/>
      <w:lvlJc w:val="left"/>
      <w:pPr>
        <w:tabs>
          <w:tab w:val="num" w:pos="5760"/>
        </w:tabs>
        <w:ind w:left="5760" w:hanging="360"/>
      </w:pPr>
    </w:lvl>
    <w:lvl w:ilvl="8" w:tplc="01EE5DFA" w:tentative="1">
      <w:start w:val="1"/>
      <w:numFmt w:val="lowerRoman"/>
      <w:lvlText w:val="%9."/>
      <w:lvlJc w:val="right"/>
      <w:pPr>
        <w:tabs>
          <w:tab w:val="num" w:pos="6480"/>
        </w:tabs>
        <w:ind w:left="6480" w:hanging="180"/>
      </w:pPr>
    </w:lvl>
  </w:abstractNum>
  <w:abstractNum w:abstractNumId="17">
    <w:nsid w:val="2E967965"/>
    <w:multiLevelType w:val="hybridMultilevel"/>
    <w:tmpl w:val="D38E6D88"/>
    <w:lvl w:ilvl="0" w:tplc="DB363972">
      <w:start w:val="5"/>
      <w:numFmt w:val="decimal"/>
      <w:lvlText w:val="%1."/>
      <w:lvlJc w:val="left"/>
      <w:pPr>
        <w:tabs>
          <w:tab w:val="num" w:pos="720"/>
        </w:tabs>
        <w:ind w:left="720" w:hanging="360"/>
      </w:pPr>
      <w:rPr>
        <w:rFonts w:hint="default"/>
      </w:rPr>
    </w:lvl>
    <w:lvl w:ilvl="1" w:tplc="298064AA" w:tentative="1">
      <w:start w:val="1"/>
      <w:numFmt w:val="lowerLetter"/>
      <w:lvlText w:val="%2."/>
      <w:lvlJc w:val="left"/>
      <w:pPr>
        <w:tabs>
          <w:tab w:val="num" w:pos="1440"/>
        </w:tabs>
        <w:ind w:left="1440" w:hanging="360"/>
      </w:pPr>
    </w:lvl>
    <w:lvl w:ilvl="2" w:tplc="250CA4D2" w:tentative="1">
      <w:start w:val="1"/>
      <w:numFmt w:val="lowerRoman"/>
      <w:lvlText w:val="%3."/>
      <w:lvlJc w:val="right"/>
      <w:pPr>
        <w:tabs>
          <w:tab w:val="num" w:pos="2160"/>
        </w:tabs>
        <w:ind w:left="2160" w:hanging="180"/>
      </w:pPr>
    </w:lvl>
    <w:lvl w:ilvl="3" w:tplc="A050A2AE" w:tentative="1">
      <w:start w:val="1"/>
      <w:numFmt w:val="decimal"/>
      <w:lvlText w:val="%4."/>
      <w:lvlJc w:val="left"/>
      <w:pPr>
        <w:tabs>
          <w:tab w:val="num" w:pos="2880"/>
        </w:tabs>
        <w:ind w:left="2880" w:hanging="360"/>
      </w:pPr>
    </w:lvl>
    <w:lvl w:ilvl="4" w:tplc="8F5AFC42" w:tentative="1">
      <w:start w:val="1"/>
      <w:numFmt w:val="lowerLetter"/>
      <w:lvlText w:val="%5."/>
      <w:lvlJc w:val="left"/>
      <w:pPr>
        <w:tabs>
          <w:tab w:val="num" w:pos="3600"/>
        </w:tabs>
        <w:ind w:left="3600" w:hanging="360"/>
      </w:pPr>
    </w:lvl>
    <w:lvl w:ilvl="5" w:tplc="FCA63804" w:tentative="1">
      <w:start w:val="1"/>
      <w:numFmt w:val="lowerRoman"/>
      <w:lvlText w:val="%6."/>
      <w:lvlJc w:val="right"/>
      <w:pPr>
        <w:tabs>
          <w:tab w:val="num" w:pos="4320"/>
        </w:tabs>
        <w:ind w:left="4320" w:hanging="180"/>
      </w:pPr>
    </w:lvl>
    <w:lvl w:ilvl="6" w:tplc="4D6A3438" w:tentative="1">
      <w:start w:val="1"/>
      <w:numFmt w:val="decimal"/>
      <w:lvlText w:val="%7."/>
      <w:lvlJc w:val="left"/>
      <w:pPr>
        <w:tabs>
          <w:tab w:val="num" w:pos="5040"/>
        </w:tabs>
        <w:ind w:left="5040" w:hanging="360"/>
      </w:pPr>
    </w:lvl>
    <w:lvl w:ilvl="7" w:tplc="B1267CDC" w:tentative="1">
      <w:start w:val="1"/>
      <w:numFmt w:val="lowerLetter"/>
      <w:lvlText w:val="%8."/>
      <w:lvlJc w:val="left"/>
      <w:pPr>
        <w:tabs>
          <w:tab w:val="num" w:pos="5760"/>
        </w:tabs>
        <w:ind w:left="5760" w:hanging="360"/>
      </w:pPr>
    </w:lvl>
    <w:lvl w:ilvl="8" w:tplc="896433B2" w:tentative="1">
      <w:start w:val="1"/>
      <w:numFmt w:val="lowerRoman"/>
      <w:lvlText w:val="%9."/>
      <w:lvlJc w:val="right"/>
      <w:pPr>
        <w:tabs>
          <w:tab w:val="num" w:pos="6480"/>
        </w:tabs>
        <w:ind w:left="6480" w:hanging="180"/>
      </w:pPr>
    </w:lvl>
  </w:abstractNum>
  <w:abstractNum w:abstractNumId="18">
    <w:nsid w:val="49CB38F8"/>
    <w:multiLevelType w:val="hybridMultilevel"/>
    <w:tmpl w:val="951A91CA"/>
    <w:lvl w:ilvl="0" w:tplc="7D3AAD46">
      <w:start w:val="126"/>
      <w:numFmt w:val="decimal"/>
      <w:lvlText w:val="%1."/>
      <w:lvlJc w:val="left"/>
      <w:pPr>
        <w:tabs>
          <w:tab w:val="num" w:pos="1260"/>
        </w:tabs>
        <w:ind w:left="1260" w:hanging="900"/>
      </w:pPr>
      <w:rPr>
        <w:rFonts w:hint="default"/>
      </w:rPr>
    </w:lvl>
    <w:lvl w:ilvl="1" w:tplc="0C8A6A32" w:tentative="1">
      <w:start w:val="1"/>
      <w:numFmt w:val="lowerLetter"/>
      <w:lvlText w:val="%2."/>
      <w:lvlJc w:val="left"/>
      <w:pPr>
        <w:tabs>
          <w:tab w:val="num" w:pos="1440"/>
        </w:tabs>
        <w:ind w:left="1440" w:hanging="360"/>
      </w:pPr>
    </w:lvl>
    <w:lvl w:ilvl="2" w:tplc="9EA48B46" w:tentative="1">
      <w:start w:val="1"/>
      <w:numFmt w:val="lowerRoman"/>
      <w:lvlText w:val="%3."/>
      <w:lvlJc w:val="right"/>
      <w:pPr>
        <w:tabs>
          <w:tab w:val="num" w:pos="2160"/>
        </w:tabs>
        <w:ind w:left="2160" w:hanging="180"/>
      </w:pPr>
    </w:lvl>
    <w:lvl w:ilvl="3" w:tplc="893666A2" w:tentative="1">
      <w:start w:val="1"/>
      <w:numFmt w:val="decimal"/>
      <w:lvlText w:val="%4."/>
      <w:lvlJc w:val="left"/>
      <w:pPr>
        <w:tabs>
          <w:tab w:val="num" w:pos="2880"/>
        </w:tabs>
        <w:ind w:left="2880" w:hanging="360"/>
      </w:pPr>
    </w:lvl>
    <w:lvl w:ilvl="4" w:tplc="AC1ACD5A" w:tentative="1">
      <w:start w:val="1"/>
      <w:numFmt w:val="lowerLetter"/>
      <w:lvlText w:val="%5."/>
      <w:lvlJc w:val="left"/>
      <w:pPr>
        <w:tabs>
          <w:tab w:val="num" w:pos="3600"/>
        </w:tabs>
        <w:ind w:left="3600" w:hanging="360"/>
      </w:pPr>
    </w:lvl>
    <w:lvl w:ilvl="5" w:tplc="959CF55A" w:tentative="1">
      <w:start w:val="1"/>
      <w:numFmt w:val="lowerRoman"/>
      <w:lvlText w:val="%6."/>
      <w:lvlJc w:val="right"/>
      <w:pPr>
        <w:tabs>
          <w:tab w:val="num" w:pos="4320"/>
        </w:tabs>
        <w:ind w:left="4320" w:hanging="180"/>
      </w:pPr>
    </w:lvl>
    <w:lvl w:ilvl="6" w:tplc="24B82BC6" w:tentative="1">
      <w:start w:val="1"/>
      <w:numFmt w:val="decimal"/>
      <w:lvlText w:val="%7."/>
      <w:lvlJc w:val="left"/>
      <w:pPr>
        <w:tabs>
          <w:tab w:val="num" w:pos="5040"/>
        </w:tabs>
        <w:ind w:left="5040" w:hanging="360"/>
      </w:pPr>
    </w:lvl>
    <w:lvl w:ilvl="7" w:tplc="8EB4132A" w:tentative="1">
      <w:start w:val="1"/>
      <w:numFmt w:val="lowerLetter"/>
      <w:lvlText w:val="%8."/>
      <w:lvlJc w:val="left"/>
      <w:pPr>
        <w:tabs>
          <w:tab w:val="num" w:pos="5760"/>
        </w:tabs>
        <w:ind w:left="5760" w:hanging="360"/>
      </w:pPr>
    </w:lvl>
    <w:lvl w:ilvl="8" w:tplc="B4FA4DD2" w:tentative="1">
      <w:start w:val="1"/>
      <w:numFmt w:val="lowerRoman"/>
      <w:lvlText w:val="%9."/>
      <w:lvlJc w:val="right"/>
      <w:pPr>
        <w:tabs>
          <w:tab w:val="num" w:pos="6480"/>
        </w:tabs>
        <w:ind w:left="6480" w:hanging="180"/>
      </w:pPr>
    </w:lvl>
  </w:abstractNum>
  <w:abstractNum w:abstractNumId="19">
    <w:nsid w:val="4BCE7008"/>
    <w:multiLevelType w:val="hybridMultilevel"/>
    <w:tmpl w:val="4DDEABFE"/>
    <w:lvl w:ilvl="0" w:tplc="5274B590">
      <w:start w:val="1"/>
      <w:numFmt w:val="decimal"/>
      <w:lvlText w:val="%1."/>
      <w:lvlJc w:val="left"/>
      <w:pPr>
        <w:tabs>
          <w:tab w:val="num" w:pos="360"/>
        </w:tabs>
        <w:ind w:left="360" w:hanging="360"/>
      </w:pPr>
    </w:lvl>
    <w:lvl w:ilvl="1" w:tplc="E4A63FF8" w:tentative="1">
      <w:start w:val="1"/>
      <w:numFmt w:val="lowerLetter"/>
      <w:lvlText w:val="%2."/>
      <w:lvlJc w:val="left"/>
      <w:pPr>
        <w:tabs>
          <w:tab w:val="num" w:pos="1080"/>
        </w:tabs>
        <w:ind w:left="1080" w:hanging="360"/>
      </w:pPr>
    </w:lvl>
    <w:lvl w:ilvl="2" w:tplc="A2AAF28E" w:tentative="1">
      <w:start w:val="1"/>
      <w:numFmt w:val="lowerRoman"/>
      <w:lvlText w:val="%3."/>
      <w:lvlJc w:val="right"/>
      <w:pPr>
        <w:tabs>
          <w:tab w:val="num" w:pos="1800"/>
        </w:tabs>
        <w:ind w:left="1800" w:hanging="180"/>
      </w:pPr>
    </w:lvl>
    <w:lvl w:ilvl="3" w:tplc="BBAE748A" w:tentative="1">
      <w:start w:val="1"/>
      <w:numFmt w:val="decimal"/>
      <w:lvlText w:val="%4."/>
      <w:lvlJc w:val="left"/>
      <w:pPr>
        <w:tabs>
          <w:tab w:val="num" w:pos="2520"/>
        </w:tabs>
        <w:ind w:left="2520" w:hanging="360"/>
      </w:pPr>
    </w:lvl>
    <w:lvl w:ilvl="4" w:tplc="6E7643B4" w:tentative="1">
      <w:start w:val="1"/>
      <w:numFmt w:val="lowerLetter"/>
      <w:lvlText w:val="%5."/>
      <w:lvlJc w:val="left"/>
      <w:pPr>
        <w:tabs>
          <w:tab w:val="num" w:pos="3240"/>
        </w:tabs>
        <w:ind w:left="3240" w:hanging="360"/>
      </w:pPr>
    </w:lvl>
    <w:lvl w:ilvl="5" w:tplc="D1E61EDC" w:tentative="1">
      <w:start w:val="1"/>
      <w:numFmt w:val="lowerRoman"/>
      <w:lvlText w:val="%6."/>
      <w:lvlJc w:val="right"/>
      <w:pPr>
        <w:tabs>
          <w:tab w:val="num" w:pos="3960"/>
        </w:tabs>
        <w:ind w:left="3960" w:hanging="180"/>
      </w:pPr>
    </w:lvl>
    <w:lvl w:ilvl="6" w:tplc="3716B908" w:tentative="1">
      <w:start w:val="1"/>
      <w:numFmt w:val="decimal"/>
      <w:lvlText w:val="%7."/>
      <w:lvlJc w:val="left"/>
      <w:pPr>
        <w:tabs>
          <w:tab w:val="num" w:pos="4680"/>
        </w:tabs>
        <w:ind w:left="4680" w:hanging="360"/>
      </w:pPr>
    </w:lvl>
    <w:lvl w:ilvl="7" w:tplc="E0F0EECC" w:tentative="1">
      <w:start w:val="1"/>
      <w:numFmt w:val="lowerLetter"/>
      <w:lvlText w:val="%8."/>
      <w:lvlJc w:val="left"/>
      <w:pPr>
        <w:tabs>
          <w:tab w:val="num" w:pos="5400"/>
        </w:tabs>
        <w:ind w:left="5400" w:hanging="360"/>
      </w:pPr>
    </w:lvl>
    <w:lvl w:ilvl="8" w:tplc="ACDE2E78" w:tentative="1">
      <w:start w:val="1"/>
      <w:numFmt w:val="lowerRoman"/>
      <w:lvlText w:val="%9."/>
      <w:lvlJc w:val="right"/>
      <w:pPr>
        <w:tabs>
          <w:tab w:val="num" w:pos="6120"/>
        </w:tabs>
        <w:ind w:left="6120" w:hanging="180"/>
      </w:pPr>
    </w:lvl>
  </w:abstractNum>
  <w:abstractNum w:abstractNumId="20">
    <w:nsid w:val="4DA328FC"/>
    <w:multiLevelType w:val="hybridMultilevel"/>
    <w:tmpl w:val="30F8F1E2"/>
    <w:lvl w:ilvl="0" w:tplc="4B705726">
      <w:start w:val="126"/>
      <w:numFmt w:val="decimal"/>
      <w:lvlText w:val="%1."/>
      <w:lvlJc w:val="left"/>
      <w:pPr>
        <w:tabs>
          <w:tab w:val="num" w:pos="744"/>
        </w:tabs>
        <w:ind w:left="744" w:hanging="384"/>
      </w:pPr>
      <w:rPr>
        <w:rFonts w:hint="default"/>
      </w:rPr>
    </w:lvl>
    <w:lvl w:ilvl="1" w:tplc="DECA7EB2" w:tentative="1">
      <w:start w:val="1"/>
      <w:numFmt w:val="lowerLetter"/>
      <w:lvlText w:val="%2."/>
      <w:lvlJc w:val="left"/>
      <w:pPr>
        <w:tabs>
          <w:tab w:val="num" w:pos="1440"/>
        </w:tabs>
        <w:ind w:left="1440" w:hanging="360"/>
      </w:pPr>
    </w:lvl>
    <w:lvl w:ilvl="2" w:tplc="F26A5778" w:tentative="1">
      <w:start w:val="1"/>
      <w:numFmt w:val="lowerRoman"/>
      <w:lvlText w:val="%3."/>
      <w:lvlJc w:val="right"/>
      <w:pPr>
        <w:tabs>
          <w:tab w:val="num" w:pos="2160"/>
        </w:tabs>
        <w:ind w:left="2160" w:hanging="180"/>
      </w:pPr>
    </w:lvl>
    <w:lvl w:ilvl="3" w:tplc="2C483BB4" w:tentative="1">
      <w:start w:val="1"/>
      <w:numFmt w:val="decimal"/>
      <w:lvlText w:val="%4."/>
      <w:lvlJc w:val="left"/>
      <w:pPr>
        <w:tabs>
          <w:tab w:val="num" w:pos="2880"/>
        </w:tabs>
        <w:ind w:left="2880" w:hanging="360"/>
      </w:pPr>
    </w:lvl>
    <w:lvl w:ilvl="4" w:tplc="CF0A4F5C" w:tentative="1">
      <w:start w:val="1"/>
      <w:numFmt w:val="lowerLetter"/>
      <w:lvlText w:val="%5."/>
      <w:lvlJc w:val="left"/>
      <w:pPr>
        <w:tabs>
          <w:tab w:val="num" w:pos="3600"/>
        </w:tabs>
        <w:ind w:left="3600" w:hanging="360"/>
      </w:pPr>
    </w:lvl>
    <w:lvl w:ilvl="5" w:tplc="E9B426BC" w:tentative="1">
      <w:start w:val="1"/>
      <w:numFmt w:val="lowerRoman"/>
      <w:lvlText w:val="%6."/>
      <w:lvlJc w:val="right"/>
      <w:pPr>
        <w:tabs>
          <w:tab w:val="num" w:pos="4320"/>
        </w:tabs>
        <w:ind w:left="4320" w:hanging="180"/>
      </w:pPr>
    </w:lvl>
    <w:lvl w:ilvl="6" w:tplc="5B30D45E" w:tentative="1">
      <w:start w:val="1"/>
      <w:numFmt w:val="decimal"/>
      <w:lvlText w:val="%7."/>
      <w:lvlJc w:val="left"/>
      <w:pPr>
        <w:tabs>
          <w:tab w:val="num" w:pos="5040"/>
        </w:tabs>
        <w:ind w:left="5040" w:hanging="360"/>
      </w:pPr>
    </w:lvl>
    <w:lvl w:ilvl="7" w:tplc="AE487CBE" w:tentative="1">
      <w:start w:val="1"/>
      <w:numFmt w:val="lowerLetter"/>
      <w:lvlText w:val="%8."/>
      <w:lvlJc w:val="left"/>
      <w:pPr>
        <w:tabs>
          <w:tab w:val="num" w:pos="5760"/>
        </w:tabs>
        <w:ind w:left="5760" w:hanging="360"/>
      </w:pPr>
    </w:lvl>
    <w:lvl w:ilvl="8" w:tplc="F0A23B36" w:tentative="1">
      <w:start w:val="1"/>
      <w:numFmt w:val="lowerRoman"/>
      <w:lvlText w:val="%9."/>
      <w:lvlJc w:val="right"/>
      <w:pPr>
        <w:tabs>
          <w:tab w:val="num" w:pos="6480"/>
        </w:tabs>
        <w:ind w:left="6480" w:hanging="180"/>
      </w:pPr>
    </w:lvl>
  </w:abstractNum>
  <w:abstractNum w:abstractNumId="21">
    <w:nsid w:val="56F6525D"/>
    <w:multiLevelType w:val="hybridMultilevel"/>
    <w:tmpl w:val="00306960"/>
    <w:lvl w:ilvl="0" w:tplc="32C4E662">
      <w:start w:val="152"/>
      <w:numFmt w:val="decimal"/>
      <w:lvlText w:val="%1."/>
      <w:lvlJc w:val="left"/>
      <w:pPr>
        <w:tabs>
          <w:tab w:val="num" w:pos="1230"/>
        </w:tabs>
        <w:ind w:left="1230" w:hanging="8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9236D82"/>
    <w:multiLevelType w:val="hybridMultilevel"/>
    <w:tmpl w:val="3D06941C"/>
    <w:lvl w:ilvl="0" w:tplc="781C581C">
      <w:start w:val="108"/>
      <w:numFmt w:val="decimal"/>
      <w:lvlText w:val="%1."/>
      <w:lvlJc w:val="left"/>
      <w:pPr>
        <w:tabs>
          <w:tab w:val="num" w:pos="1260"/>
        </w:tabs>
        <w:ind w:left="1260" w:hanging="900"/>
      </w:pPr>
      <w:rPr>
        <w:rFonts w:hint="default"/>
      </w:rPr>
    </w:lvl>
    <w:lvl w:ilvl="1" w:tplc="B6BE4436">
      <w:start w:val="1"/>
      <w:numFmt w:val="lowerLetter"/>
      <w:lvlText w:val="%2."/>
      <w:lvlJc w:val="left"/>
      <w:pPr>
        <w:tabs>
          <w:tab w:val="num" w:pos="1440"/>
        </w:tabs>
        <w:ind w:left="1440" w:hanging="360"/>
      </w:pPr>
    </w:lvl>
    <w:lvl w:ilvl="2" w:tplc="278695AC" w:tentative="1">
      <w:start w:val="1"/>
      <w:numFmt w:val="lowerRoman"/>
      <w:lvlText w:val="%3."/>
      <w:lvlJc w:val="right"/>
      <w:pPr>
        <w:tabs>
          <w:tab w:val="num" w:pos="2160"/>
        </w:tabs>
        <w:ind w:left="2160" w:hanging="180"/>
      </w:pPr>
    </w:lvl>
    <w:lvl w:ilvl="3" w:tplc="8B3636E2" w:tentative="1">
      <w:start w:val="1"/>
      <w:numFmt w:val="decimal"/>
      <w:lvlText w:val="%4."/>
      <w:lvlJc w:val="left"/>
      <w:pPr>
        <w:tabs>
          <w:tab w:val="num" w:pos="2880"/>
        </w:tabs>
        <w:ind w:left="2880" w:hanging="360"/>
      </w:pPr>
    </w:lvl>
    <w:lvl w:ilvl="4" w:tplc="D3703104" w:tentative="1">
      <w:start w:val="1"/>
      <w:numFmt w:val="lowerLetter"/>
      <w:lvlText w:val="%5."/>
      <w:lvlJc w:val="left"/>
      <w:pPr>
        <w:tabs>
          <w:tab w:val="num" w:pos="3600"/>
        </w:tabs>
        <w:ind w:left="3600" w:hanging="360"/>
      </w:pPr>
    </w:lvl>
    <w:lvl w:ilvl="5" w:tplc="AD9017D8" w:tentative="1">
      <w:start w:val="1"/>
      <w:numFmt w:val="lowerRoman"/>
      <w:lvlText w:val="%6."/>
      <w:lvlJc w:val="right"/>
      <w:pPr>
        <w:tabs>
          <w:tab w:val="num" w:pos="4320"/>
        </w:tabs>
        <w:ind w:left="4320" w:hanging="180"/>
      </w:pPr>
    </w:lvl>
    <w:lvl w:ilvl="6" w:tplc="0C7C49FE" w:tentative="1">
      <w:start w:val="1"/>
      <w:numFmt w:val="decimal"/>
      <w:lvlText w:val="%7."/>
      <w:lvlJc w:val="left"/>
      <w:pPr>
        <w:tabs>
          <w:tab w:val="num" w:pos="5040"/>
        </w:tabs>
        <w:ind w:left="5040" w:hanging="360"/>
      </w:pPr>
    </w:lvl>
    <w:lvl w:ilvl="7" w:tplc="F53473BC" w:tentative="1">
      <w:start w:val="1"/>
      <w:numFmt w:val="lowerLetter"/>
      <w:lvlText w:val="%8."/>
      <w:lvlJc w:val="left"/>
      <w:pPr>
        <w:tabs>
          <w:tab w:val="num" w:pos="5760"/>
        </w:tabs>
        <w:ind w:left="5760" w:hanging="360"/>
      </w:pPr>
    </w:lvl>
    <w:lvl w:ilvl="8" w:tplc="98A68F34" w:tentative="1">
      <w:start w:val="1"/>
      <w:numFmt w:val="lowerRoman"/>
      <w:lvlText w:val="%9."/>
      <w:lvlJc w:val="right"/>
      <w:pPr>
        <w:tabs>
          <w:tab w:val="num" w:pos="6480"/>
        </w:tabs>
        <w:ind w:left="6480" w:hanging="180"/>
      </w:pPr>
    </w:lvl>
  </w:abstractNum>
  <w:abstractNum w:abstractNumId="23">
    <w:nsid w:val="5A262F4D"/>
    <w:multiLevelType w:val="hybridMultilevel"/>
    <w:tmpl w:val="BEDCA434"/>
    <w:lvl w:ilvl="0" w:tplc="B6D00070">
      <w:start w:val="44"/>
      <w:numFmt w:val="decimal"/>
      <w:lvlText w:val="%1."/>
      <w:lvlJc w:val="left"/>
      <w:pPr>
        <w:tabs>
          <w:tab w:val="num" w:pos="450"/>
        </w:tabs>
        <w:ind w:left="450" w:hanging="360"/>
      </w:pPr>
      <w:rPr>
        <w:rFonts w:hint="default"/>
      </w:rPr>
    </w:lvl>
    <w:lvl w:ilvl="1" w:tplc="220C7860" w:tentative="1">
      <w:start w:val="1"/>
      <w:numFmt w:val="lowerLetter"/>
      <w:lvlText w:val="%2."/>
      <w:lvlJc w:val="left"/>
      <w:pPr>
        <w:tabs>
          <w:tab w:val="num" w:pos="-1890"/>
        </w:tabs>
        <w:ind w:left="-1890" w:hanging="360"/>
      </w:pPr>
    </w:lvl>
    <w:lvl w:ilvl="2" w:tplc="6FBAC0F8" w:tentative="1">
      <w:start w:val="1"/>
      <w:numFmt w:val="lowerRoman"/>
      <w:lvlText w:val="%3."/>
      <w:lvlJc w:val="right"/>
      <w:pPr>
        <w:tabs>
          <w:tab w:val="num" w:pos="-1170"/>
        </w:tabs>
        <w:ind w:left="-1170" w:hanging="180"/>
      </w:pPr>
    </w:lvl>
    <w:lvl w:ilvl="3" w:tplc="A3A44A14" w:tentative="1">
      <w:start w:val="1"/>
      <w:numFmt w:val="decimal"/>
      <w:lvlText w:val="%4."/>
      <w:lvlJc w:val="left"/>
      <w:pPr>
        <w:tabs>
          <w:tab w:val="num" w:pos="-450"/>
        </w:tabs>
        <w:ind w:left="-450" w:hanging="360"/>
      </w:pPr>
    </w:lvl>
    <w:lvl w:ilvl="4" w:tplc="749C0A80" w:tentative="1">
      <w:start w:val="1"/>
      <w:numFmt w:val="lowerLetter"/>
      <w:lvlText w:val="%5."/>
      <w:lvlJc w:val="left"/>
      <w:pPr>
        <w:tabs>
          <w:tab w:val="num" w:pos="270"/>
        </w:tabs>
        <w:ind w:left="270" w:hanging="360"/>
      </w:pPr>
    </w:lvl>
    <w:lvl w:ilvl="5" w:tplc="4EBAC858" w:tentative="1">
      <w:start w:val="1"/>
      <w:numFmt w:val="lowerRoman"/>
      <w:lvlText w:val="%6."/>
      <w:lvlJc w:val="right"/>
      <w:pPr>
        <w:tabs>
          <w:tab w:val="num" w:pos="990"/>
        </w:tabs>
        <w:ind w:left="990" w:hanging="180"/>
      </w:pPr>
    </w:lvl>
    <w:lvl w:ilvl="6" w:tplc="956AB16A" w:tentative="1">
      <w:start w:val="1"/>
      <w:numFmt w:val="decimal"/>
      <w:lvlText w:val="%7."/>
      <w:lvlJc w:val="left"/>
      <w:pPr>
        <w:tabs>
          <w:tab w:val="num" w:pos="1710"/>
        </w:tabs>
        <w:ind w:left="1710" w:hanging="360"/>
      </w:pPr>
    </w:lvl>
    <w:lvl w:ilvl="7" w:tplc="BDD2A35C" w:tentative="1">
      <w:start w:val="1"/>
      <w:numFmt w:val="lowerLetter"/>
      <w:lvlText w:val="%8."/>
      <w:lvlJc w:val="left"/>
      <w:pPr>
        <w:tabs>
          <w:tab w:val="num" w:pos="2430"/>
        </w:tabs>
        <w:ind w:left="2430" w:hanging="360"/>
      </w:pPr>
    </w:lvl>
    <w:lvl w:ilvl="8" w:tplc="751ADFCA" w:tentative="1">
      <w:start w:val="1"/>
      <w:numFmt w:val="lowerRoman"/>
      <w:lvlText w:val="%9."/>
      <w:lvlJc w:val="right"/>
      <w:pPr>
        <w:tabs>
          <w:tab w:val="num" w:pos="3150"/>
        </w:tabs>
        <w:ind w:left="3150" w:hanging="180"/>
      </w:pPr>
    </w:lvl>
  </w:abstractNum>
  <w:abstractNum w:abstractNumId="24">
    <w:nsid w:val="668C678E"/>
    <w:multiLevelType w:val="hybridMultilevel"/>
    <w:tmpl w:val="E44E3524"/>
    <w:lvl w:ilvl="0" w:tplc="B0AC6722">
      <w:start w:val="123"/>
      <w:numFmt w:val="decimal"/>
      <w:lvlText w:val="%1."/>
      <w:lvlJc w:val="left"/>
      <w:pPr>
        <w:tabs>
          <w:tab w:val="num" w:pos="1260"/>
        </w:tabs>
        <w:ind w:left="1260" w:hanging="900"/>
      </w:pPr>
      <w:rPr>
        <w:rFonts w:hint="default"/>
      </w:rPr>
    </w:lvl>
    <w:lvl w:ilvl="1" w:tplc="DB7A8AD6" w:tentative="1">
      <w:start w:val="1"/>
      <w:numFmt w:val="lowerLetter"/>
      <w:lvlText w:val="%2."/>
      <w:lvlJc w:val="left"/>
      <w:pPr>
        <w:tabs>
          <w:tab w:val="num" w:pos="1440"/>
        </w:tabs>
        <w:ind w:left="1440" w:hanging="360"/>
      </w:pPr>
    </w:lvl>
    <w:lvl w:ilvl="2" w:tplc="D99CC786" w:tentative="1">
      <w:start w:val="1"/>
      <w:numFmt w:val="lowerRoman"/>
      <w:lvlText w:val="%3."/>
      <w:lvlJc w:val="right"/>
      <w:pPr>
        <w:tabs>
          <w:tab w:val="num" w:pos="2160"/>
        </w:tabs>
        <w:ind w:left="2160" w:hanging="180"/>
      </w:pPr>
    </w:lvl>
    <w:lvl w:ilvl="3" w:tplc="05C6E35C" w:tentative="1">
      <w:start w:val="1"/>
      <w:numFmt w:val="decimal"/>
      <w:lvlText w:val="%4."/>
      <w:lvlJc w:val="left"/>
      <w:pPr>
        <w:tabs>
          <w:tab w:val="num" w:pos="2880"/>
        </w:tabs>
        <w:ind w:left="2880" w:hanging="360"/>
      </w:pPr>
    </w:lvl>
    <w:lvl w:ilvl="4" w:tplc="06F6666A" w:tentative="1">
      <w:start w:val="1"/>
      <w:numFmt w:val="lowerLetter"/>
      <w:lvlText w:val="%5."/>
      <w:lvlJc w:val="left"/>
      <w:pPr>
        <w:tabs>
          <w:tab w:val="num" w:pos="3600"/>
        </w:tabs>
        <w:ind w:left="3600" w:hanging="360"/>
      </w:pPr>
    </w:lvl>
    <w:lvl w:ilvl="5" w:tplc="6D32B076" w:tentative="1">
      <w:start w:val="1"/>
      <w:numFmt w:val="lowerRoman"/>
      <w:lvlText w:val="%6."/>
      <w:lvlJc w:val="right"/>
      <w:pPr>
        <w:tabs>
          <w:tab w:val="num" w:pos="4320"/>
        </w:tabs>
        <w:ind w:left="4320" w:hanging="180"/>
      </w:pPr>
    </w:lvl>
    <w:lvl w:ilvl="6" w:tplc="2C52C3A2" w:tentative="1">
      <w:start w:val="1"/>
      <w:numFmt w:val="decimal"/>
      <w:lvlText w:val="%7."/>
      <w:lvlJc w:val="left"/>
      <w:pPr>
        <w:tabs>
          <w:tab w:val="num" w:pos="5040"/>
        </w:tabs>
        <w:ind w:left="5040" w:hanging="360"/>
      </w:pPr>
    </w:lvl>
    <w:lvl w:ilvl="7" w:tplc="C89465F4" w:tentative="1">
      <w:start w:val="1"/>
      <w:numFmt w:val="lowerLetter"/>
      <w:lvlText w:val="%8."/>
      <w:lvlJc w:val="left"/>
      <w:pPr>
        <w:tabs>
          <w:tab w:val="num" w:pos="5760"/>
        </w:tabs>
        <w:ind w:left="5760" w:hanging="360"/>
      </w:pPr>
    </w:lvl>
    <w:lvl w:ilvl="8" w:tplc="A22E3E2A" w:tentative="1">
      <w:start w:val="1"/>
      <w:numFmt w:val="lowerRoman"/>
      <w:lvlText w:val="%9."/>
      <w:lvlJc w:val="right"/>
      <w:pPr>
        <w:tabs>
          <w:tab w:val="num" w:pos="6480"/>
        </w:tabs>
        <w:ind w:left="6480" w:hanging="180"/>
      </w:pPr>
    </w:lvl>
  </w:abstractNum>
  <w:abstractNum w:abstractNumId="25">
    <w:nsid w:val="76B42BB7"/>
    <w:multiLevelType w:val="hybridMultilevel"/>
    <w:tmpl w:val="CB4A7422"/>
    <w:lvl w:ilvl="0" w:tplc="CF3A9000">
      <w:start w:val="38"/>
      <w:numFmt w:val="decimal"/>
      <w:lvlText w:val="%1."/>
      <w:lvlJc w:val="left"/>
      <w:pPr>
        <w:tabs>
          <w:tab w:val="num" w:pos="720"/>
        </w:tabs>
        <w:ind w:left="720" w:hanging="360"/>
      </w:pPr>
      <w:rPr>
        <w:rFonts w:hint="default"/>
      </w:rPr>
    </w:lvl>
    <w:lvl w:ilvl="1" w:tplc="CDB08542" w:tentative="1">
      <w:start w:val="1"/>
      <w:numFmt w:val="lowerLetter"/>
      <w:lvlText w:val="%2."/>
      <w:lvlJc w:val="left"/>
      <w:pPr>
        <w:tabs>
          <w:tab w:val="num" w:pos="1440"/>
        </w:tabs>
        <w:ind w:left="1440" w:hanging="360"/>
      </w:pPr>
    </w:lvl>
    <w:lvl w:ilvl="2" w:tplc="CD862E32" w:tentative="1">
      <w:start w:val="1"/>
      <w:numFmt w:val="lowerRoman"/>
      <w:lvlText w:val="%3."/>
      <w:lvlJc w:val="right"/>
      <w:pPr>
        <w:tabs>
          <w:tab w:val="num" w:pos="2160"/>
        </w:tabs>
        <w:ind w:left="2160" w:hanging="180"/>
      </w:pPr>
    </w:lvl>
    <w:lvl w:ilvl="3" w:tplc="835A8494" w:tentative="1">
      <w:start w:val="1"/>
      <w:numFmt w:val="decimal"/>
      <w:lvlText w:val="%4."/>
      <w:lvlJc w:val="left"/>
      <w:pPr>
        <w:tabs>
          <w:tab w:val="num" w:pos="2880"/>
        </w:tabs>
        <w:ind w:left="2880" w:hanging="360"/>
      </w:pPr>
    </w:lvl>
    <w:lvl w:ilvl="4" w:tplc="B756FA18" w:tentative="1">
      <w:start w:val="1"/>
      <w:numFmt w:val="lowerLetter"/>
      <w:lvlText w:val="%5."/>
      <w:lvlJc w:val="left"/>
      <w:pPr>
        <w:tabs>
          <w:tab w:val="num" w:pos="3600"/>
        </w:tabs>
        <w:ind w:left="3600" w:hanging="360"/>
      </w:pPr>
    </w:lvl>
    <w:lvl w:ilvl="5" w:tplc="16AADBCC" w:tentative="1">
      <w:start w:val="1"/>
      <w:numFmt w:val="lowerRoman"/>
      <w:lvlText w:val="%6."/>
      <w:lvlJc w:val="right"/>
      <w:pPr>
        <w:tabs>
          <w:tab w:val="num" w:pos="4320"/>
        </w:tabs>
        <w:ind w:left="4320" w:hanging="180"/>
      </w:pPr>
    </w:lvl>
    <w:lvl w:ilvl="6" w:tplc="BA4C7AD4" w:tentative="1">
      <w:start w:val="1"/>
      <w:numFmt w:val="decimal"/>
      <w:lvlText w:val="%7."/>
      <w:lvlJc w:val="left"/>
      <w:pPr>
        <w:tabs>
          <w:tab w:val="num" w:pos="5040"/>
        </w:tabs>
        <w:ind w:left="5040" w:hanging="360"/>
      </w:pPr>
    </w:lvl>
    <w:lvl w:ilvl="7" w:tplc="A61AD946" w:tentative="1">
      <w:start w:val="1"/>
      <w:numFmt w:val="lowerLetter"/>
      <w:lvlText w:val="%8."/>
      <w:lvlJc w:val="left"/>
      <w:pPr>
        <w:tabs>
          <w:tab w:val="num" w:pos="5760"/>
        </w:tabs>
        <w:ind w:left="5760" w:hanging="360"/>
      </w:pPr>
    </w:lvl>
    <w:lvl w:ilvl="8" w:tplc="062E4EBE" w:tentative="1">
      <w:start w:val="1"/>
      <w:numFmt w:val="lowerRoman"/>
      <w:lvlText w:val="%9."/>
      <w:lvlJc w:val="right"/>
      <w:pPr>
        <w:tabs>
          <w:tab w:val="num" w:pos="6480"/>
        </w:tabs>
        <w:ind w:left="6480" w:hanging="180"/>
      </w:pPr>
    </w:lvl>
  </w:abstractNum>
  <w:abstractNum w:abstractNumId="26">
    <w:nsid w:val="7B5C467E"/>
    <w:multiLevelType w:val="hybridMultilevel"/>
    <w:tmpl w:val="FD10DF4A"/>
    <w:lvl w:ilvl="0" w:tplc="0409000F">
      <w:start w:val="4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D8773D6"/>
    <w:multiLevelType w:val="hybridMultilevel"/>
    <w:tmpl w:val="3A78956A"/>
    <w:lvl w:ilvl="0" w:tplc="D71CCF50">
      <w:start w:val="125"/>
      <w:numFmt w:val="decimal"/>
      <w:lvlText w:val="%1."/>
      <w:lvlJc w:val="left"/>
      <w:pPr>
        <w:tabs>
          <w:tab w:val="num" w:pos="1260"/>
        </w:tabs>
        <w:ind w:left="1260" w:hanging="900"/>
      </w:pPr>
      <w:rPr>
        <w:rFonts w:hint="default"/>
      </w:rPr>
    </w:lvl>
    <w:lvl w:ilvl="1" w:tplc="D7264C7A" w:tentative="1">
      <w:start w:val="1"/>
      <w:numFmt w:val="lowerLetter"/>
      <w:lvlText w:val="%2."/>
      <w:lvlJc w:val="left"/>
      <w:pPr>
        <w:tabs>
          <w:tab w:val="num" w:pos="1440"/>
        </w:tabs>
        <w:ind w:left="1440" w:hanging="360"/>
      </w:pPr>
    </w:lvl>
    <w:lvl w:ilvl="2" w:tplc="6FD83D68" w:tentative="1">
      <w:start w:val="1"/>
      <w:numFmt w:val="lowerRoman"/>
      <w:lvlText w:val="%3."/>
      <w:lvlJc w:val="right"/>
      <w:pPr>
        <w:tabs>
          <w:tab w:val="num" w:pos="2160"/>
        </w:tabs>
        <w:ind w:left="2160" w:hanging="180"/>
      </w:pPr>
    </w:lvl>
    <w:lvl w:ilvl="3" w:tplc="26AE45E2" w:tentative="1">
      <w:start w:val="1"/>
      <w:numFmt w:val="decimal"/>
      <w:lvlText w:val="%4."/>
      <w:lvlJc w:val="left"/>
      <w:pPr>
        <w:tabs>
          <w:tab w:val="num" w:pos="2880"/>
        </w:tabs>
        <w:ind w:left="2880" w:hanging="360"/>
      </w:pPr>
    </w:lvl>
    <w:lvl w:ilvl="4" w:tplc="64300192" w:tentative="1">
      <w:start w:val="1"/>
      <w:numFmt w:val="lowerLetter"/>
      <w:lvlText w:val="%5."/>
      <w:lvlJc w:val="left"/>
      <w:pPr>
        <w:tabs>
          <w:tab w:val="num" w:pos="3600"/>
        </w:tabs>
        <w:ind w:left="3600" w:hanging="360"/>
      </w:pPr>
    </w:lvl>
    <w:lvl w:ilvl="5" w:tplc="9F58717C" w:tentative="1">
      <w:start w:val="1"/>
      <w:numFmt w:val="lowerRoman"/>
      <w:lvlText w:val="%6."/>
      <w:lvlJc w:val="right"/>
      <w:pPr>
        <w:tabs>
          <w:tab w:val="num" w:pos="4320"/>
        </w:tabs>
        <w:ind w:left="4320" w:hanging="180"/>
      </w:pPr>
    </w:lvl>
    <w:lvl w:ilvl="6" w:tplc="FCF27594" w:tentative="1">
      <w:start w:val="1"/>
      <w:numFmt w:val="decimal"/>
      <w:lvlText w:val="%7."/>
      <w:lvlJc w:val="left"/>
      <w:pPr>
        <w:tabs>
          <w:tab w:val="num" w:pos="5040"/>
        </w:tabs>
        <w:ind w:left="5040" w:hanging="360"/>
      </w:pPr>
    </w:lvl>
    <w:lvl w:ilvl="7" w:tplc="0E506D0A" w:tentative="1">
      <w:start w:val="1"/>
      <w:numFmt w:val="lowerLetter"/>
      <w:lvlText w:val="%8."/>
      <w:lvlJc w:val="left"/>
      <w:pPr>
        <w:tabs>
          <w:tab w:val="num" w:pos="5760"/>
        </w:tabs>
        <w:ind w:left="5760" w:hanging="360"/>
      </w:pPr>
    </w:lvl>
    <w:lvl w:ilvl="8" w:tplc="93D281CC" w:tentative="1">
      <w:start w:val="1"/>
      <w:numFmt w:val="lowerRoman"/>
      <w:lvlText w:val="%9."/>
      <w:lvlJc w:val="right"/>
      <w:pPr>
        <w:tabs>
          <w:tab w:val="num" w:pos="6480"/>
        </w:tabs>
        <w:ind w:left="6480" w:hanging="180"/>
      </w:pPr>
    </w:lvl>
  </w:abstractNum>
  <w:num w:numId="1">
    <w:abstractNumId w:val="0"/>
  </w:num>
  <w:num w:numId="2">
    <w:abstractNumId w:val="10"/>
  </w:num>
  <w:num w:numId="3">
    <w:abstractNumId w:val="4"/>
  </w:num>
  <w:num w:numId="4">
    <w:abstractNumId w:val="5"/>
  </w:num>
  <w:num w:numId="5">
    <w:abstractNumId w:val="6"/>
  </w:num>
  <w:num w:numId="6">
    <w:abstractNumId w:val="7"/>
  </w:num>
  <w:num w:numId="7">
    <w:abstractNumId w:val="11"/>
  </w:num>
  <w:num w:numId="8">
    <w:abstractNumId w:val="9"/>
  </w:num>
  <w:num w:numId="9">
    <w:abstractNumId w:val="12"/>
  </w:num>
  <w:num w:numId="10">
    <w:abstractNumId w:val="10"/>
  </w:num>
  <w:num w:numId="11">
    <w:abstractNumId w:val="0"/>
  </w:num>
  <w:num w:numId="12">
    <w:abstractNumId w:val="1"/>
  </w:num>
  <w:num w:numId="13">
    <w:abstractNumId w:val="2"/>
  </w:num>
  <w:num w:numId="14">
    <w:abstractNumId w:val="3"/>
  </w:num>
  <w:num w:numId="15">
    <w:abstractNumId w:val="1"/>
  </w:num>
  <w:num w:numId="16">
    <w:abstractNumId w:val="1"/>
  </w:num>
  <w:num w:numId="17">
    <w:abstractNumId w:val="2"/>
  </w:num>
  <w:num w:numId="18">
    <w:abstractNumId w:val="3"/>
  </w:num>
  <w:num w:numId="19">
    <w:abstractNumId w:val="22"/>
  </w:num>
  <w:num w:numId="20">
    <w:abstractNumId w:val="19"/>
  </w:num>
  <w:num w:numId="21">
    <w:abstractNumId w:val="14"/>
  </w:num>
  <w:num w:numId="22">
    <w:abstractNumId w:val="24"/>
  </w:num>
  <w:num w:numId="23">
    <w:abstractNumId w:val="25"/>
  </w:num>
  <w:num w:numId="24">
    <w:abstractNumId w:val="23"/>
  </w:num>
  <w:num w:numId="25">
    <w:abstractNumId w:val="27"/>
  </w:num>
  <w:num w:numId="26">
    <w:abstractNumId w:val="18"/>
  </w:num>
  <w:num w:numId="27">
    <w:abstractNumId w:val="16"/>
  </w:num>
  <w:num w:numId="28">
    <w:abstractNumId w:val="20"/>
  </w:num>
  <w:num w:numId="29">
    <w:abstractNumId w:val="13"/>
  </w:num>
  <w:num w:numId="30">
    <w:abstractNumId w:val="17"/>
  </w:num>
  <w:num w:numId="31">
    <w:abstractNumId w:val="21"/>
  </w:num>
  <w:num w:numId="32">
    <w:abstractNumId w:val="26"/>
  </w:num>
  <w:num w:numId="3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stylePaneFormatFilter w:val="3F01"/>
  <w:defaultTabStop w:val="720"/>
  <w:hyphenationZone w:val="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rsids>
    <w:rsidRoot w:val="00E16A4B"/>
    <w:rsid w:val="0000189C"/>
    <w:rsid w:val="00035ED1"/>
    <w:rsid w:val="000375E3"/>
    <w:rsid w:val="00040FF0"/>
    <w:rsid w:val="0006233F"/>
    <w:rsid w:val="000628B7"/>
    <w:rsid w:val="00070FDE"/>
    <w:rsid w:val="000721FF"/>
    <w:rsid w:val="00083B5F"/>
    <w:rsid w:val="0009169B"/>
    <w:rsid w:val="000B29D1"/>
    <w:rsid w:val="000C2891"/>
    <w:rsid w:val="000C37F2"/>
    <w:rsid w:val="000C6846"/>
    <w:rsid w:val="000D3661"/>
    <w:rsid w:val="000D3C13"/>
    <w:rsid w:val="000E0A75"/>
    <w:rsid w:val="000F567B"/>
    <w:rsid w:val="000F7ED9"/>
    <w:rsid w:val="00131481"/>
    <w:rsid w:val="001369B0"/>
    <w:rsid w:val="00142B68"/>
    <w:rsid w:val="00145014"/>
    <w:rsid w:val="00154315"/>
    <w:rsid w:val="00164866"/>
    <w:rsid w:val="00164B88"/>
    <w:rsid w:val="00166A3A"/>
    <w:rsid w:val="00185A8A"/>
    <w:rsid w:val="001A5B19"/>
    <w:rsid w:val="001B1EB7"/>
    <w:rsid w:val="001C6FE1"/>
    <w:rsid w:val="001D0416"/>
    <w:rsid w:val="001D1C5D"/>
    <w:rsid w:val="001D5591"/>
    <w:rsid w:val="001D7BC4"/>
    <w:rsid w:val="001D7D20"/>
    <w:rsid w:val="001F01FF"/>
    <w:rsid w:val="001F2017"/>
    <w:rsid w:val="00211465"/>
    <w:rsid w:val="0021586A"/>
    <w:rsid w:val="002204E2"/>
    <w:rsid w:val="002251CA"/>
    <w:rsid w:val="0023688A"/>
    <w:rsid w:val="00247FEC"/>
    <w:rsid w:val="002516F5"/>
    <w:rsid w:val="00264BED"/>
    <w:rsid w:val="00274C3C"/>
    <w:rsid w:val="00285E13"/>
    <w:rsid w:val="00287CB1"/>
    <w:rsid w:val="002930F0"/>
    <w:rsid w:val="00294BA7"/>
    <w:rsid w:val="002A7D73"/>
    <w:rsid w:val="002D0B9E"/>
    <w:rsid w:val="002D2A10"/>
    <w:rsid w:val="002E7BB8"/>
    <w:rsid w:val="002F5D8E"/>
    <w:rsid w:val="00324D6B"/>
    <w:rsid w:val="0033168D"/>
    <w:rsid w:val="003403F9"/>
    <w:rsid w:val="00341AD5"/>
    <w:rsid w:val="00346E59"/>
    <w:rsid w:val="003735A2"/>
    <w:rsid w:val="003A2F36"/>
    <w:rsid w:val="003B7491"/>
    <w:rsid w:val="003D5F08"/>
    <w:rsid w:val="003F23F5"/>
    <w:rsid w:val="0040576F"/>
    <w:rsid w:val="004058D5"/>
    <w:rsid w:val="00415C6E"/>
    <w:rsid w:val="0043035B"/>
    <w:rsid w:val="004348D6"/>
    <w:rsid w:val="00434F15"/>
    <w:rsid w:val="00437477"/>
    <w:rsid w:val="00444906"/>
    <w:rsid w:val="00452FD5"/>
    <w:rsid w:val="004742BE"/>
    <w:rsid w:val="00482A2A"/>
    <w:rsid w:val="00484C47"/>
    <w:rsid w:val="0048544F"/>
    <w:rsid w:val="004B12A6"/>
    <w:rsid w:val="004C6BB6"/>
    <w:rsid w:val="004E326C"/>
    <w:rsid w:val="004E54BF"/>
    <w:rsid w:val="00501DFA"/>
    <w:rsid w:val="00520EA0"/>
    <w:rsid w:val="00530A0B"/>
    <w:rsid w:val="00533DAE"/>
    <w:rsid w:val="00537BA0"/>
    <w:rsid w:val="0055146A"/>
    <w:rsid w:val="00552315"/>
    <w:rsid w:val="005527E5"/>
    <w:rsid w:val="0055521B"/>
    <w:rsid w:val="005724F4"/>
    <w:rsid w:val="00574C78"/>
    <w:rsid w:val="00580E2A"/>
    <w:rsid w:val="005C0F9C"/>
    <w:rsid w:val="005D3E62"/>
    <w:rsid w:val="00613279"/>
    <w:rsid w:val="006277DB"/>
    <w:rsid w:val="006311A2"/>
    <w:rsid w:val="00634748"/>
    <w:rsid w:val="00651B04"/>
    <w:rsid w:val="006571DD"/>
    <w:rsid w:val="00665525"/>
    <w:rsid w:val="0068613C"/>
    <w:rsid w:val="00692360"/>
    <w:rsid w:val="006B0BAE"/>
    <w:rsid w:val="006B16E4"/>
    <w:rsid w:val="006C74EC"/>
    <w:rsid w:val="006C7D49"/>
    <w:rsid w:val="006D194B"/>
    <w:rsid w:val="006D4EEC"/>
    <w:rsid w:val="006D591F"/>
    <w:rsid w:val="006F56D5"/>
    <w:rsid w:val="00705922"/>
    <w:rsid w:val="0071097D"/>
    <w:rsid w:val="00715432"/>
    <w:rsid w:val="007230C6"/>
    <w:rsid w:val="00723760"/>
    <w:rsid w:val="00732F76"/>
    <w:rsid w:val="0073449E"/>
    <w:rsid w:val="00737066"/>
    <w:rsid w:val="007421DC"/>
    <w:rsid w:val="007425B7"/>
    <w:rsid w:val="007505D6"/>
    <w:rsid w:val="00753289"/>
    <w:rsid w:val="0075538B"/>
    <w:rsid w:val="00772E2A"/>
    <w:rsid w:val="007765C0"/>
    <w:rsid w:val="00794C4B"/>
    <w:rsid w:val="007B13DC"/>
    <w:rsid w:val="007B7168"/>
    <w:rsid w:val="007B79D2"/>
    <w:rsid w:val="007C38EA"/>
    <w:rsid w:val="007D5C22"/>
    <w:rsid w:val="007E35F1"/>
    <w:rsid w:val="007E550D"/>
    <w:rsid w:val="00801D7D"/>
    <w:rsid w:val="0080719C"/>
    <w:rsid w:val="00821AFF"/>
    <w:rsid w:val="00821EC5"/>
    <w:rsid w:val="0082711D"/>
    <w:rsid w:val="00877EB8"/>
    <w:rsid w:val="0089509A"/>
    <w:rsid w:val="008A392F"/>
    <w:rsid w:val="008B1AA0"/>
    <w:rsid w:val="008B37E6"/>
    <w:rsid w:val="008D2B7B"/>
    <w:rsid w:val="008E5DF9"/>
    <w:rsid w:val="008F547C"/>
    <w:rsid w:val="00901C12"/>
    <w:rsid w:val="00906677"/>
    <w:rsid w:val="0091108E"/>
    <w:rsid w:val="00913E81"/>
    <w:rsid w:val="00927B13"/>
    <w:rsid w:val="00937419"/>
    <w:rsid w:val="00941FA9"/>
    <w:rsid w:val="00952923"/>
    <w:rsid w:val="00980985"/>
    <w:rsid w:val="0099243F"/>
    <w:rsid w:val="00992E90"/>
    <w:rsid w:val="0099746F"/>
    <w:rsid w:val="009B7B9E"/>
    <w:rsid w:val="009D2C0A"/>
    <w:rsid w:val="009E1AC2"/>
    <w:rsid w:val="009F0E0B"/>
    <w:rsid w:val="009F4342"/>
    <w:rsid w:val="00A1644A"/>
    <w:rsid w:val="00A477D1"/>
    <w:rsid w:val="00A536C9"/>
    <w:rsid w:val="00A57F0F"/>
    <w:rsid w:val="00A617CA"/>
    <w:rsid w:val="00A671F7"/>
    <w:rsid w:val="00A676AA"/>
    <w:rsid w:val="00A73CF2"/>
    <w:rsid w:val="00A77976"/>
    <w:rsid w:val="00A81707"/>
    <w:rsid w:val="00A86665"/>
    <w:rsid w:val="00A9248D"/>
    <w:rsid w:val="00AB4FF9"/>
    <w:rsid w:val="00AD429A"/>
    <w:rsid w:val="00AD541F"/>
    <w:rsid w:val="00AE32E0"/>
    <w:rsid w:val="00B138C1"/>
    <w:rsid w:val="00B26D2C"/>
    <w:rsid w:val="00B35D10"/>
    <w:rsid w:val="00B47ADF"/>
    <w:rsid w:val="00B54575"/>
    <w:rsid w:val="00B72143"/>
    <w:rsid w:val="00B9756E"/>
    <w:rsid w:val="00BB0548"/>
    <w:rsid w:val="00BC5969"/>
    <w:rsid w:val="00BC7AB8"/>
    <w:rsid w:val="00BE2AF5"/>
    <w:rsid w:val="00C162C9"/>
    <w:rsid w:val="00C22B4C"/>
    <w:rsid w:val="00C236F7"/>
    <w:rsid w:val="00C33D65"/>
    <w:rsid w:val="00C441A1"/>
    <w:rsid w:val="00C645B5"/>
    <w:rsid w:val="00C71504"/>
    <w:rsid w:val="00C8041F"/>
    <w:rsid w:val="00C954F1"/>
    <w:rsid w:val="00CA62CF"/>
    <w:rsid w:val="00CB1118"/>
    <w:rsid w:val="00CB4B9C"/>
    <w:rsid w:val="00CB7BDA"/>
    <w:rsid w:val="00CC10F8"/>
    <w:rsid w:val="00CD50EF"/>
    <w:rsid w:val="00CD59E2"/>
    <w:rsid w:val="00CE7B1B"/>
    <w:rsid w:val="00CF1738"/>
    <w:rsid w:val="00CF6CDB"/>
    <w:rsid w:val="00D20A87"/>
    <w:rsid w:val="00D356C3"/>
    <w:rsid w:val="00D37E1E"/>
    <w:rsid w:val="00D405EB"/>
    <w:rsid w:val="00D41338"/>
    <w:rsid w:val="00D50CB5"/>
    <w:rsid w:val="00D57E53"/>
    <w:rsid w:val="00D65528"/>
    <w:rsid w:val="00D72177"/>
    <w:rsid w:val="00D726D0"/>
    <w:rsid w:val="00DA2A77"/>
    <w:rsid w:val="00DB1632"/>
    <w:rsid w:val="00DB4882"/>
    <w:rsid w:val="00DC2003"/>
    <w:rsid w:val="00DD2382"/>
    <w:rsid w:val="00E02402"/>
    <w:rsid w:val="00E13F7E"/>
    <w:rsid w:val="00E16A4B"/>
    <w:rsid w:val="00E2011A"/>
    <w:rsid w:val="00E376A1"/>
    <w:rsid w:val="00E5326D"/>
    <w:rsid w:val="00E96474"/>
    <w:rsid w:val="00E96F4F"/>
    <w:rsid w:val="00EA0B91"/>
    <w:rsid w:val="00EA475D"/>
    <w:rsid w:val="00EA62A3"/>
    <w:rsid w:val="00EA770D"/>
    <w:rsid w:val="00EB5D3C"/>
    <w:rsid w:val="00EB78F8"/>
    <w:rsid w:val="00EE4A8B"/>
    <w:rsid w:val="00F04937"/>
    <w:rsid w:val="00F33862"/>
    <w:rsid w:val="00F37D87"/>
    <w:rsid w:val="00F52261"/>
    <w:rsid w:val="00F52E44"/>
    <w:rsid w:val="00F53506"/>
    <w:rsid w:val="00F5448F"/>
    <w:rsid w:val="00F55425"/>
    <w:rsid w:val="00F66EB6"/>
    <w:rsid w:val="00F801BE"/>
    <w:rsid w:val="00FD1D46"/>
    <w:rsid w:val="00FD710C"/>
    <w:rsid w:val="00FF3178"/>
    <w:rsid w:val="00FF60C3"/>
    <w:rsid w:val="00FF7D9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ersonName"/>
  <w:smartTagType w:namespaceuri="urn:schemas-microsoft-com:office:smarttags" w:name="date"/>
  <w:smartTagType w:namespaceuri="urn:schemas-microsoft-com:office:smarttags" w:name="PostalCode"/>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1586A"/>
    <w:rPr>
      <w:sz w:val="24"/>
    </w:rPr>
  </w:style>
  <w:style w:type="paragraph" w:styleId="Heading1">
    <w:name w:val="heading 1"/>
    <w:basedOn w:val="Normal"/>
    <w:next w:val="Normal"/>
    <w:qFormat/>
    <w:rsid w:val="0021586A"/>
    <w:pPr>
      <w:keepNext/>
      <w:outlineLvl w:val="0"/>
    </w:pPr>
    <w:rPr>
      <w:rFonts w:ascii="Helvetica" w:hAnsi="Helvetica"/>
      <w:b/>
      <w:u w:val="single"/>
    </w:rPr>
  </w:style>
  <w:style w:type="paragraph" w:styleId="Heading2">
    <w:name w:val="heading 2"/>
    <w:basedOn w:val="Normal"/>
    <w:next w:val="Normal"/>
    <w:qFormat/>
    <w:rsid w:val="0021586A"/>
    <w:pPr>
      <w:keepNext/>
      <w:tabs>
        <w:tab w:val="left" w:pos="864"/>
        <w:tab w:val="left" w:pos="2592"/>
        <w:tab w:val="left" w:pos="8280"/>
        <w:tab w:val="left" w:pos="8784"/>
      </w:tabs>
      <w:spacing w:line="240" w:lineRule="atLeast"/>
      <w:ind w:right="-360"/>
      <w:outlineLvl w:val="1"/>
    </w:pPr>
    <w:rPr>
      <w:rFonts w:ascii="Helvetica" w:hAnsi="Helvetica"/>
      <w:sz w:val="20"/>
      <w:u w:val="single"/>
    </w:rPr>
  </w:style>
  <w:style w:type="paragraph" w:styleId="Heading3">
    <w:name w:val="heading 3"/>
    <w:basedOn w:val="Normal"/>
    <w:next w:val="Normal"/>
    <w:qFormat/>
    <w:rsid w:val="0021586A"/>
    <w:pPr>
      <w:keepNext/>
      <w:widowControl w:val="0"/>
      <w:outlineLvl w:val="2"/>
    </w:pPr>
    <w:rPr>
      <w:rFonts w:ascii="Helvetica" w:hAnsi="Helvetica"/>
      <w:i/>
      <w:sz w:val="20"/>
    </w:rPr>
  </w:style>
  <w:style w:type="paragraph" w:styleId="Heading5">
    <w:name w:val="heading 5"/>
    <w:basedOn w:val="Normal"/>
    <w:next w:val="Normal"/>
    <w:qFormat/>
    <w:rsid w:val="0021586A"/>
    <w:pPr>
      <w:keepNext/>
      <w:spacing w:line="240" w:lineRule="atLeast"/>
      <w:ind w:left="1620" w:right="-360" w:hanging="270"/>
      <w:outlineLvl w:val="4"/>
    </w:pPr>
    <w:rPr>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21586A"/>
    <w:pPr>
      <w:tabs>
        <w:tab w:val="center" w:pos="4320"/>
        <w:tab w:val="right" w:pos="8640"/>
      </w:tabs>
    </w:pPr>
  </w:style>
  <w:style w:type="paragraph" w:styleId="Header">
    <w:name w:val="header"/>
    <w:basedOn w:val="Normal"/>
    <w:rsid w:val="0021586A"/>
    <w:pPr>
      <w:tabs>
        <w:tab w:val="center" w:pos="4320"/>
        <w:tab w:val="right" w:pos="8640"/>
      </w:tabs>
    </w:pPr>
  </w:style>
  <w:style w:type="character" w:styleId="PageNumber">
    <w:name w:val="page number"/>
    <w:basedOn w:val="DefaultParagraphFont"/>
    <w:rsid w:val="0021586A"/>
  </w:style>
  <w:style w:type="paragraph" w:customStyle="1" w:styleId="References">
    <w:name w:val="References"/>
    <w:basedOn w:val="Normal"/>
    <w:rsid w:val="0021586A"/>
    <w:pPr>
      <w:tabs>
        <w:tab w:val="left" w:pos="2592"/>
        <w:tab w:val="left" w:pos="8280"/>
        <w:tab w:val="left" w:pos="8928"/>
      </w:tabs>
      <w:spacing w:line="240" w:lineRule="atLeast"/>
      <w:ind w:left="800" w:right="-360" w:hanging="800"/>
    </w:pPr>
    <w:rPr>
      <w:rFonts w:ascii="Helvetica" w:hAnsi="Helvetica"/>
      <w:sz w:val="20"/>
    </w:rPr>
  </w:style>
  <w:style w:type="paragraph" w:customStyle="1" w:styleId="alevelheading">
    <w:name w:val="a.level heading"/>
    <w:basedOn w:val="Normal"/>
    <w:rsid w:val="0021586A"/>
    <w:pPr>
      <w:ind w:left="1440" w:hanging="720"/>
    </w:pPr>
    <w:rPr>
      <w:sz w:val="20"/>
    </w:rPr>
  </w:style>
  <w:style w:type="paragraph" w:customStyle="1" w:styleId="lecturesstyle">
    <w:name w:val="lectures style"/>
    <w:basedOn w:val="Normal"/>
    <w:rsid w:val="0021586A"/>
    <w:pPr>
      <w:tabs>
        <w:tab w:val="left" w:pos="864"/>
        <w:tab w:val="left" w:pos="900"/>
        <w:tab w:val="left" w:pos="2592"/>
        <w:tab w:val="left" w:pos="8280"/>
        <w:tab w:val="left" w:pos="8784"/>
      </w:tabs>
      <w:spacing w:line="240" w:lineRule="atLeast"/>
      <w:ind w:left="1260" w:right="-360" w:hanging="1260"/>
    </w:pPr>
    <w:rPr>
      <w:rFonts w:ascii="Helvetica" w:hAnsi="Helvetica"/>
      <w:sz w:val="20"/>
    </w:rPr>
  </w:style>
  <w:style w:type="paragraph" w:customStyle="1" w:styleId="lecturesAstyle">
    <w:name w:val="lectures(A) style"/>
    <w:basedOn w:val="lecturesstyle"/>
    <w:rsid w:val="0021586A"/>
    <w:pPr>
      <w:tabs>
        <w:tab w:val="left" w:pos="2160"/>
      </w:tabs>
    </w:pPr>
  </w:style>
  <w:style w:type="paragraph" w:styleId="BlockText">
    <w:name w:val="Block Text"/>
    <w:basedOn w:val="Normal"/>
    <w:rsid w:val="0021586A"/>
    <w:pPr>
      <w:tabs>
        <w:tab w:val="left" w:pos="1980"/>
        <w:tab w:val="left" w:pos="8280"/>
        <w:tab w:val="left" w:pos="8784"/>
      </w:tabs>
      <w:spacing w:line="240" w:lineRule="atLeast"/>
      <w:ind w:left="810" w:right="-360"/>
    </w:pPr>
    <w:rPr>
      <w:rFonts w:ascii="Helvetica" w:hAnsi="Helvetica"/>
      <w:sz w:val="20"/>
    </w:rPr>
  </w:style>
  <w:style w:type="paragraph" w:styleId="BodyText">
    <w:name w:val="Body Text"/>
    <w:basedOn w:val="Normal"/>
    <w:rsid w:val="0021586A"/>
    <w:pPr>
      <w:tabs>
        <w:tab w:val="left" w:pos="864"/>
        <w:tab w:val="left" w:pos="2592"/>
        <w:tab w:val="left" w:pos="8280"/>
        <w:tab w:val="left" w:pos="8784"/>
      </w:tabs>
      <w:spacing w:line="240" w:lineRule="atLeast"/>
      <w:ind w:right="-360"/>
    </w:pPr>
    <w:rPr>
      <w:rFonts w:ascii="Helvetica" w:hAnsi="Helvetica"/>
      <w:sz w:val="20"/>
    </w:rPr>
  </w:style>
  <w:style w:type="paragraph" w:styleId="BodyTextIndent2">
    <w:name w:val="Body Text Indent 2"/>
    <w:basedOn w:val="Normal"/>
    <w:rsid w:val="0021586A"/>
    <w:pPr>
      <w:ind w:left="1080"/>
    </w:pPr>
    <w:rPr>
      <w:rFonts w:ascii="Palatino" w:hAnsi="Palatino"/>
    </w:rPr>
  </w:style>
  <w:style w:type="paragraph" w:styleId="BodyTextIndent">
    <w:name w:val="Body Text Indent"/>
    <w:basedOn w:val="Normal"/>
    <w:rsid w:val="0021586A"/>
    <w:pPr>
      <w:tabs>
        <w:tab w:val="left" w:pos="2592"/>
        <w:tab w:val="left" w:pos="2880"/>
        <w:tab w:val="left" w:pos="8280"/>
        <w:tab w:val="left" w:pos="8784"/>
      </w:tabs>
      <w:spacing w:line="240" w:lineRule="atLeast"/>
      <w:ind w:right="-360" w:firstLine="2880"/>
    </w:pPr>
    <w:rPr>
      <w:rFonts w:ascii="Helvetica" w:hAnsi="Helvetica"/>
      <w:sz w:val="20"/>
    </w:rPr>
  </w:style>
  <w:style w:type="paragraph" w:styleId="BodyText2">
    <w:name w:val="Body Text 2"/>
    <w:basedOn w:val="Normal"/>
    <w:rsid w:val="0021586A"/>
    <w:pPr>
      <w:ind w:right="630"/>
    </w:pPr>
    <w:rPr>
      <w:rFonts w:ascii="Helvetica" w:hAnsi="Helvetica"/>
      <w:sz w:val="20"/>
    </w:rPr>
  </w:style>
  <w:style w:type="paragraph" w:styleId="Title">
    <w:name w:val="Title"/>
    <w:basedOn w:val="Normal"/>
    <w:qFormat/>
    <w:rsid w:val="0021586A"/>
    <w:pPr>
      <w:tabs>
        <w:tab w:val="left" w:pos="2592"/>
        <w:tab w:val="left" w:pos="8280"/>
      </w:tabs>
      <w:spacing w:line="240" w:lineRule="atLeast"/>
      <w:ind w:right="-360"/>
      <w:jc w:val="center"/>
    </w:pPr>
    <w:rPr>
      <w:rFonts w:ascii="Helvetica" w:hAnsi="Helvetica"/>
      <w:b/>
      <w:sz w:val="20"/>
    </w:rPr>
  </w:style>
  <w:style w:type="paragraph" w:styleId="BodyText3">
    <w:name w:val="Body Text 3"/>
    <w:basedOn w:val="Normal"/>
    <w:rsid w:val="0021586A"/>
    <w:pPr>
      <w:tabs>
        <w:tab w:val="left" w:pos="720"/>
        <w:tab w:val="left" w:pos="1440"/>
        <w:tab w:val="left" w:pos="2160"/>
        <w:tab w:val="left" w:pos="2600"/>
        <w:tab w:val="left" w:pos="3600"/>
        <w:tab w:val="left" w:pos="4320"/>
        <w:tab w:val="left" w:pos="5040"/>
        <w:tab w:val="left" w:pos="5850"/>
        <w:tab w:val="left" w:pos="6480"/>
        <w:tab w:val="left" w:pos="7200"/>
        <w:tab w:val="left" w:pos="7920"/>
        <w:tab w:val="left" w:pos="8280"/>
      </w:tabs>
    </w:pPr>
    <w:rPr>
      <w:rFonts w:ascii="Helvetica" w:hAnsi="Helvetica"/>
      <w:sz w:val="20"/>
    </w:rPr>
  </w:style>
  <w:style w:type="paragraph" w:styleId="BodyTextIndent3">
    <w:name w:val="Body Text Indent 3"/>
    <w:basedOn w:val="Normal"/>
    <w:rsid w:val="0021586A"/>
    <w:pPr>
      <w:tabs>
        <w:tab w:val="left" w:pos="360"/>
        <w:tab w:val="left" w:pos="990"/>
      </w:tabs>
      <w:ind w:left="990" w:hanging="270"/>
    </w:pPr>
    <w:rPr>
      <w:rFonts w:ascii="Palatino" w:hAnsi="Palatino"/>
    </w:rPr>
  </w:style>
</w:styles>
</file>

<file path=word/webSettings.xml><?xml version="1.0" encoding="utf-8"?>
<w:webSettings xmlns:r="http://schemas.openxmlformats.org/officeDocument/2006/relationships" xmlns:w="http://schemas.openxmlformats.org/wordprocessingml/2006/main">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35</Pages>
  <Words>10064</Words>
  <Characters>57368</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Barton Lane CT by ct 11-10-94</vt:lpstr>
    </vt:vector>
  </TitlesOfParts>
  <Company>Stanford University</Company>
  <LinksUpToDate>false</LinksUpToDate>
  <CharactersWithSpaces>67298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Barton Lane CT by ct 11-10-94</dc:title>
  <dc:subject/>
  <dc:creator>Cathi Thoorsell</dc:creator>
  <cp:keywords>Barton Lane CT by ct 11-10-94</cp:keywords>
  <cp:lastModifiedBy>vhapallaneb</cp:lastModifiedBy>
  <cp:revision>2</cp:revision>
  <cp:lastPrinted>2005-03-08T03:40:00Z</cp:lastPrinted>
  <dcterms:created xsi:type="dcterms:W3CDTF">2010-06-18T22:45:00Z</dcterms:created>
  <dcterms:modified xsi:type="dcterms:W3CDTF">2010-06-18T22:45:00Z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1372768128</vt:i4>
  </property>
  <property fmtid="{D5CDD505-2E9C-101B-9397-08002B2CF9AE}" pid="3" name="_EmailSubject">
    <vt:lpwstr>Primary CV 3-05</vt:lpwstr>
  </property>
  <property fmtid="{D5CDD505-2E9C-101B-9397-08002B2CF9AE}" pid="4" name="_AuthorEmail">
    <vt:lpwstr>Barton.Lane@va.gov</vt:lpwstr>
  </property>
  <property fmtid="{D5CDD505-2E9C-101B-9397-08002B2CF9AE}" pid="5" name="_AuthorEmailDisplayName">
    <vt:lpwstr>Lane, Barton</vt:lpwstr>
  </property>
  <property fmtid="{D5CDD505-2E9C-101B-9397-08002B2CF9AE}" pid="6" name="_ReviewingToolsShownOnce">
    <vt:lpwstr/>
  </property>
</Properties>
</file>